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6B5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  <w:bookmarkStart w:id="0" w:name="_GoBack"/>
      <w:bookmarkEnd w:id="0"/>
    </w:p>
    <w:p w:rsidR="00D22628" w:rsidRPr="001C5CC2" w:rsidRDefault="00D22628" w:rsidP="001C5CC2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1C5CC2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:rsidR="001166B5" w:rsidRDefault="00D22628" w:rsidP="001C5CC2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1C5CC2">
        <w:rPr>
          <w:rFonts w:ascii="Verdana" w:hAnsi="Verdana" w:cs="Arial"/>
          <w:b/>
          <w:color w:val="002060"/>
          <w:sz w:val="36"/>
          <w:szCs w:val="36"/>
          <w:lang w:val="en-GB"/>
        </w:rPr>
        <w:t>Staff Mobility For Teaching</w:t>
      </w:r>
      <w:r w:rsidR="00AA696D">
        <w:rPr>
          <w:rStyle w:val="Refdenotaalfinal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:rsidR="00252D45" w:rsidRPr="00490F95" w:rsidRDefault="00252D45" w:rsidP="00B223B0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Planned period of the teaching</w:t>
      </w:r>
      <w:r w:rsidRPr="00490F95">
        <w:rPr>
          <w:rFonts w:ascii="Verdana" w:hAnsi="Verdana" w:cs="Calibri"/>
          <w:color w:val="FF0000"/>
          <w:lang w:val="en-GB"/>
        </w:rPr>
        <w:t xml:space="preserve"> </w:t>
      </w:r>
      <w:r w:rsidRPr="00490F95">
        <w:rPr>
          <w:rFonts w:ascii="Verdana" w:hAnsi="Verdana" w:cs="Calibri"/>
          <w:lang w:val="en-GB"/>
        </w:rPr>
        <w:t xml:space="preserve">activity: from </w:t>
      </w:r>
      <w:r w:rsidRPr="001613B1">
        <w:rPr>
          <w:rFonts w:ascii="Verdana" w:hAnsi="Verdana" w:cs="Calibri"/>
          <w:i/>
          <w:highlight w:val="yellow"/>
          <w:lang w:val="en-GB"/>
        </w:rPr>
        <w:t>[day/month/year]</w:t>
      </w:r>
      <w:r w:rsidRPr="001613B1">
        <w:rPr>
          <w:rFonts w:ascii="Verdana" w:hAnsi="Verdana" w:cs="Calibri"/>
          <w:highlight w:val="yellow"/>
          <w:lang w:val="en-GB"/>
        </w:rPr>
        <w:tab/>
        <w:t xml:space="preserve">till </w:t>
      </w:r>
      <w:r w:rsidRPr="001613B1">
        <w:rPr>
          <w:rFonts w:ascii="Verdana" w:hAnsi="Verdana" w:cs="Calibri"/>
          <w:i/>
          <w:highlight w:val="yellow"/>
          <w:lang w:val="en-GB"/>
        </w:rPr>
        <w:t>[day/month/year]</w:t>
      </w:r>
    </w:p>
    <w:p w:rsidR="00490F95" w:rsidRDefault="00490F95" w:rsidP="00B223B0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:rsidR="00252D45" w:rsidRDefault="00252D45" w:rsidP="00B223B0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  <w:r w:rsidRPr="00490F95">
        <w:rPr>
          <w:rFonts w:ascii="Verdana" w:hAnsi="Verdana" w:cs="Calibri"/>
          <w:lang w:val="en-GB"/>
        </w:rPr>
        <w:t>Duration (days) – excluding travel days: ……</w:t>
      </w:r>
      <w:proofErr w:type="gramStart"/>
      <w:r w:rsidRPr="00490F95">
        <w:rPr>
          <w:rFonts w:ascii="Verdana" w:hAnsi="Verdana" w:cs="Calibri"/>
          <w:lang w:val="en-GB"/>
        </w:rPr>
        <w:t>…</w:t>
      </w:r>
      <w:r w:rsidR="001613B1" w:rsidRPr="00DF571C">
        <w:rPr>
          <w:rFonts w:ascii="Verdana" w:hAnsi="Verdana" w:cs="Arial"/>
          <w:b/>
          <w:color w:val="002060"/>
          <w:sz w:val="16"/>
          <w:szCs w:val="16"/>
          <w:highlight w:val="yellow"/>
          <w:lang w:val="en-GB"/>
        </w:rPr>
        <w:t>[</w:t>
      </w:r>
      <w:proofErr w:type="gramEnd"/>
      <w:r w:rsidR="001613B1" w:rsidRPr="00DF571C">
        <w:rPr>
          <w:rFonts w:ascii="Verdana" w:hAnsi="Verdana" w:cs="Arial"/>
          <w:b/>
          <w:color w:val="002060"/>
          <w:sz w:val="16"/>
          <w:szCs w:val="16"/>
          <w:highlight w:val="yellow"/>
          <w:lang w:val="en-GB"/>
        </w:rPr>
        <w:t>...]</w:t>
      </w:r>
      <w:r w:rsidRPr="00490F95">
        <w:rPr>
          <w:rFonts w:ascii="Verdana" w:hAnsi="Verdana" w:cs="Calibri"/>
          <w:lang w:val="en-GB"/>
        </w:rPr>
        <w:t>………….</w:t>
      </w:r>
      <w:r>
        <w:rPr>
          <w:rFonts w:ascii="Verdana" w:hAnsi="Verdana" w:cs="Calibri"/>
          <w:lang w:val="en-GB"/>
        </w:rPr>
        <w:t xml:space="preserve"> </w:t>
      </w:r>
    </w:p>
    <w:p w:rsidR="00F71F07" w:rsidRDefault="00F71F07" w:rsidP="00F302F2">
      <w:pPr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/>
      </w:tblPr>
      <w:tblGrid>
        <w:gridCol w:w="2232"/>
        <w:gridCol w:w="2232"/>
        <w:gridCol w:w="2232"/>
        <w:gridCol w:w="2232"/>
      </w:tblGrid>
      <w:tr w:rsidR="001B0BB8" w:rsidRPr="007673FA" w:rsidTr="00107B17">
        <w:trPr>
          <w:trHeight w:val="334"/>
        </w:trPr>
        <w:tc>
          <w:tcPr>
            <w:tcW w:w="2232" w:type="dxa"/>
            <w:shd w:val="clear" w:color="auto" w:fill="FFFFFF"/>
          </w:tcPr>
          <w:p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:rsidR="001903D7" w:rsidRPr="007673FA" w:rsidRDefault="001613B1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DF571C">
              <w:rPr>
                <w:rFonts w:ascii="Verdana" w:hAnsi="Verdana" w:cs="Arial"/>
                <w:b/>
                <w:color w:val="002060"/>
                <w:sz w:val="16"/>
                <w:szCs w:val="16"/>
                <w:highlight w:val="yellow"/>
                <w:lang w:val="en-GB"/>
              </w:rPr>
              <w:t>[...]</w:t>
            </w:r>
          </w:p>
        </w:tc>
        <w:tc>
          <w:tcPr>
            <w:tcW w:w="2232" w:type="dxa"/>
            <w:shd w:val="clear" w:color="auto" w:fill="FFFFFF"/>
          </w:tcPr>
          <w:p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:rsidR="001903D7" w:rsidRPr="007673FA" w:rsidRDefault="001613B1" w:rsidP="001613B1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DF571C">
              <w:rPr>
                <w:rFonts w:ascii="Verdana" w:hAnsi="Verdana" w:cs="Arial"/>
                <w:b/>
                <w:color w:val="002060"/>
                <w:sz w:val="16"/>
                <w:szCs w:val="16"/>
                <w:highlight w:val="yellow"/>
                <w:lang w:val="en-GB"/>
              </w:rPr>
              <w:t>[...]</w:t>
            </w:r>
          </w:p>
        </w:tc>
      </w:tr>
      <w:tr w:rsidR="003D7EC0" w:rsidRPr="007673FA" w:rsidTr="00107B17">
        <w:trPr>
          <w:trHeight w:val="412"/>
        </w:trPr>
        <w:tc>
          <w:tcPr>
            <w:tcW w:w="2232" w:type="dxa"/>
            <w:shd w:val="clear" w:color="auto" w:fill="FFFFFF"/>
          </w:tcPr>
          <w:p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:rsidR="001903D7" w:rsidRPr="007673FA" w:rsidRDefault="001613B1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DF571C">
              <w:rPr>
                <w:rFonts w:ascii="Verdana" w:hAnsi="Verdana" w:cs="Arial"/>
                <w:b/>
                <w:color w:val="002060"/>
                <w:sz w:val="16"/>
                <w:szCs w:val="16"/>
                <w:highlight w:val="yellow"/>
                <w:lang w:val="en-GB"/>
              </w:rPr>
              <w:t>[...]</w:t>
            </w:r>
          </w:p>
        </w:tc>
        <w:tc>
          <w:tcPr>
            <w:tcW w:w="2232" w:type="dxa"/>
            <w:shd w:val="clear" w:color="auto" w:fill="FFFFFF"/>
          </w:tcPr>
          <w:p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:rsidR="001903D7" w:rsidRPr="007673FA" w:rsidRDefault="001613B1" w:rsidP="001613B1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DF571C">
              <w:rPr>
                <w:rFonts w:ascii="Verdana" w:hAnsi="Verdana" w:cs="Arial"/>
                <w:b/>
                <w:color w:val="002060"/>
                <w:sz w:val="16"/>
                <w:szCs w:val="16"/>
                <w:highlight w:val="yellow"/>
                <w:lang w:val="en-GB"/>
              </w:rPr>
              <w:t>[...]</w:t>
            </w:r>
          </w:p>
        </w:tc>
      </w:tr>
      <w:tr w:rsidR="003D7EC0" w:rsidRPr="007673FA" w:rsidTr="00107B17">
        <w:tc>
          <w:tcPr>
            <w:tcW w:w="2232" w:type="dxa"/>
            <w:shd w:val="clear" w:color="auto" w:fill="FFFFFF"/>
          </w:tcPr>
          <w:p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AA0AF4"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:rsidR="001903D7" w:rsidRPr="007673FA" w:rsidRDefault="001613B1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DF571C">
              <w:rPr>
                <w:rFonts w:ascii="Verdana" w:hAnsi="Verdana" w:cs="Arial"/>
                <w:b/>
                <w:color w:val="002060"/>
                <w:sz w:val="16"/>
                <w:szCs w:val="16"/>
                <w:highlight w:val="yellow"/>
                <w:lang w:val="en-GB"/>
              </w:rPr>
              <w:t>[...]</w:t>
            </w:r>
          </w:p>
        </w:tc>
        <w:tc>
          <w:tcPr>
            <w:tcW w:w="2232" w:type="dxa"/>
            <w:shd w:val="clear" w:color="auto" w:fill="FFFFFF"/>
          </w:tcPr>
          <w:p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:rsidR="001903D7" w:rsidRPr="007673FA" w:rsidRDefault="00AA0AF4" w:rsidP="001613B1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color w:val="002060"/>
                <w:sz w:val="20"/>
                <w:lang w:val="en-GB"/>
              </w:rPr>
              <w:t>20../20..</w:t>
            </w:r>
          </w:p>
        </w:tc>
      </w:tr>
      <w:tr w:rsidR="0081766A" w:rsidRPr="007673FA" w:rsidTr="008F3AC1">
        <w:tc>
          <w:tcPr>
            <w:tcW w:w="2232" w:type="dxa"/>
            <w:shd w:val="clear" w:color="auto" w:fill="FFFFFF"/>
          </w:tcPr>
          <w:p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:rsidR="0081766A" w:rsidRPr="007673FA" w:rsidRDefault="001613B1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DF571C">
              <w:rPr>
                <w:rFonts w:ascii="Verdana" w:hAnsi="Verdana" w:cs="Arial"/>
                <w:b/>
                <w:color w:val="002060"/>
                <w:sz w:val="16"/>
                <w:szCs w:val="16"/>
                <w:highlight w:val="yellow"/>
                <w:lang w:val="en-GB"/>
              </w:rPr>
              <w:t>[...]</w:t>
            </w:r>
          </w:p>
        </w:tc>
      </w:tr>
    </w:tbl>
    <w:p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  <w:r>
        <w:rPr>
          <w:rFonts w:ascii="Verdana" w:hAnsi="Verdana" w:cs="Arial"/>
          <w:b/>
          <w:color w:val="002060"/>
          <w:szCs w:val="24"/>
          <w:lang w:val="is-IS"/>
        </w:rPr>
        <w:t>/Enterprise</w:t>
      </w:r>
      <w:r w:rsidR="009F5B61">
        <w:rPr>
          <w:rStyle w:val="Refdenotaalfinal"/>
          <w:rFonts w:ascii="Verdana" w:hAnsi="Verdana" w:cs="Arial"/>
          <w:b/>
          <w:color w:val="002060"/>
          <w:szCs w:val="24"/>
          <w:lang w:val="is-IS"/>
        </w:rPr>
        <w:endnoteReference w:id="4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/>
      </w:tblPr>
      <w:tblGrid>
        <w:gridCol w:w="2228"/>
        <w:gridCol w:w="2228"/>
        <w:gridCol w:w="2228"/>
        <w:gridCol w:w="2228"/>
      </w:tblGrid>
      <w:tr w:rsidR="00116FBB" w:rsidRPr="009F5B61" w:rsidTr="00CF3BB1">
        <w:trPr>
          <w:trHeight w:val="314"/>
        </w:trPr>
        <w:tc>
          <w:tcPr>
            <w:tcW w:w="2228" w:type="dxa"/>
            <w:shd w:val="clear" w:color="auto" w:fill="FFFFFF"/>
          </w:tcPr>
          <w:p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684" w:type="dxa"/>
            <w:gridSpan w:val="3"/>
            <w:shd w:val="clear" w:color="auto" w:fill="FFFFFF"/>
          </w:tcPr>
          <w:p w:rsidR="00116FBB" w:rsidRPr="005E466D" w:rsidRDefault="009901FE" w:rsidP="009901FE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UNIVERSITY OF THE BASQUE COUNTRY</w:t>
            </w:r>
          </w:p>
        </w:tc>
      </w:tr>
      <w:tr w:rsidR="007967A9" w:rsidRPr="005E466D" w:rsidTr="00107B17">
        <w:trPr>
          <w:trHeight w:val="314"/>
        </w:trPr>
        <w:tc>
          <w:tcPr>
            <w:tcW w:w="2228" w:type="dxa"/>
            <w:shd w:val="clear" w:color="auto" w:fill="FFFFFF"/>
          </w:tcPr>
          <w:p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5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:rsidR="007967A9" w:rsidRPr="005E466D" w:rsidRDefault="009901FE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ES BILBAO 01</w:t>
            </w:r>
          </w:p>
        </w:tc>
        <w:tc>
          <w:tcPr>
            <w:tcW w:w="2228" w:type="dxa"/>
            <w:shd w:val="clear" w:color="auto" w:fill="FFFFFF"/>
          </w:tcPr>
          <w:p w:rsidR="007967A9" w:rsidRPr="005E466D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228" w:type="dxa"/>
            <w:shd w:val="clear" w:color="auto" w:fill="FFFFFF"/>
          </w:tcPr>
          <w:p w:rsidR="007967A9" w:rsidRPr="005E466D" w:rsidRDefault="001613B1" w:rsidP="001613B1">
            <w:pPr>
              <w:shd w:val="clear" w:color="auto" w:fill="FFFFFF"/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DF571C">
              <w:rPr>
                <w:rFonts w:ascii="Verdana" w:hAnsi="Verdana" w:cs="Arial"/>
                <w:b/>
                <w:color w:val="002060"/>
                <w:sz w:val="16"/>
                <w:szCs w:val="16"/>
                <w:highlight w:val="yellow"/>
                <w:lang w:val="en-GB"/>
              </w:rPr>
              <w:t>[...]</w:t>
            </w:r>
          </w:p>
        </w:tc>
      </w:tr>
      <w:tr w:rsidR="007967A9" w:rsidRPr="005E466D" w:rsidTr="00107B17">
        <w:trPr>
          <w:trHeight w:val="472"/>
        </w:trPr>
        <w:tc>
          <w:tcPr>
            <w:tcW w:w="2228" w:type="dxa"/>
            <w:shd w:val="clear" w:color="auto" w:fill="FFFFFF"/>
          </w:tcPr>
          <w:p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28" w:type="dxa"/>
            <w:shd w:val="clear" w:color="auto" w:fill="FFFFFF"/>
          </w:tcPr>
          <w:p w:rsidR="007967A9" w:rsidRPr="009901FE" w:rsidRDefault="009901FE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</w:pPr>
            <w:r w:rsidRPr="009901FE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 xml:space="preserve">Barrio </w:t>
            </w:r>
            <w:proofErr w:type="spellStart"/>
            <w:r w:rsidRPr="009901FE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Sarriena</w:t>
            </w:r>
            <w:proofErr w:type="spellEnd"/>
            <w:r w:rsidRPr="009901FE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 xml:space="preserve"> s/n</w:t>
            </w:r>
          </w:p>
          <w:p w:rsidR="009901FE" w:rsidRPr="009901FE" w:rsidRDefault="009901FE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</w:pPr>
            <w:r w:rsidRPr="009901FE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 xml:space="preserve">48940 </w:t>
            </w:r>
            <w:proofErr w:type="spellStart"/>
            <w:r w:rsidRPr="009901FE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Leioa</w:t>
            </w:r>
            <w:proofErr w:type="spellEnd"/>
            <w:r w:rsidRPr="009901FE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, Bizkaia</w:t>
            </w:r>
          </w:p>
        </w:tc>
        <w:tc>
          <w:tcPr>
            <w:tcW w:w="2228" w:type="dxa"/>
            <w:shd w:val="clear" w:color="auto" w:fill="FFFFFF"/>
          </w:tcPr>
          <w:p w:rsidR="007967A9" w:rsidRPr="005E466D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6"/>
            </w:r>
          </w:p>
        </w:tc>
        <w:tc>
          <w:tcPr>
            <w:tcW w:w="2228" w:type="dxa"/>
            <w:shd w:val="clear" w:color="auto" w:fill="FFFFFF"/>
          </w:tcPr>
          <w:p w:rsidR="007967A9" w:rsidRPr="005E466D" w:rsidRDefault="009901FE" w:rsidP="009901FE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sz w:val="20"/>
                <w:lang w:val="en-GB"/>
              </w:rPr>
              <w:t>SPAIN</w:t>
            </w:r>
            <w:r w:rsidR="001613B1">
              <w:rPr>
                <w:rFonts w:ascii="Verdana" w:hAnsi="Verdana" w:cs="Arial"/>
                <w:b/>
                <w:sz w:val="20"/>
                <w:lang w:val="en-GB"/>
              </w:rPr>
              <w:t xml:space="preserve"> / ES</w:t>
            </w:r>
          </w:p>
        </w:tc>
      </w:tr>
      <w:tr w:rsidR="007967A9" w:rsidRPr="005E466D" w:rsidTr="00107B17">
        <w:trPr>
          <w:trHeight w:val="811"/>
        </w:trPr>
        <w:tc>
          <w:tcPr>
            <w:tcW w:w="2228" w:type="dxa"/>
            <w:shd w:val="clear" w:color="auto" w:fill="FFFFFF"/>
          </w:tcPr>
          <w:p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228" w:type="dxa"/>
            <w:shd w:val="clear" w:color="auto" w:fill="FFFFFF"/>
          </w:tcPr>
          <w:p w:rsidR="007967A9" w:rsidRPr="009901FE" w:rsidRDefault="001613B1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</w:pPr>
            <w:r w:rsidRPr="00DF571C">
              <w:rPr>
                <w:rFonts w:ascii="Verdana" w:hAnsi="Verdana" w:cs="Arial"/>
                <w:b/>
                <w:color w:val="002060"/>
                <w:sz w:val="16"/>
                <w:szCs w:val="16"/>
                <w:highlight w:val="yellow"/>
                <w:lang w:val="en-GB"/>
              </w:rPr>
              <w:t>[...]</w:t>
            </w:r>
          </w:p>
        </w:tc>
        <w:tc>
          <w:tcPr>
            <w:tcW w:w="2228" w:type="dxa"/>
            <w:shd w:val="clear" w:color="auto" w:fill="FFFFFF"/>
          </w:tcPr>
          <w:p w:rsidR="007967A9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5E466D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</w:p>
          <w:p w:rsidR="007967A9" w:rsidRPr="00C17AB2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e-mail / phone</w:t>
            </w:r>
          </w:p>
        </w:tc>
        <w:tc>
          <w:tcPr>
            <w:tcW w:w="2228" w:type="dxa"/>
            <w:shd w:val="clear" w:color="auto" w:fill="FFFFFF"/>
          </w:tcPr>
          <w:p w:rsidR="007967A9" w:rsidRPr="005E466D" w:rsidRDefault="001613B1" w:rsidP="009901FE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DF571C">
              <w:rPr>
                <w:rFonts w:ascii="Verdana" w:hAnsi="Verdana" w:cs="Arial"/>
                <w:b/>
                <w:color w:val="002060"/>
                <w:sz w:val="16"/>
                <w:szCs w:val="16"/>
                <w:highlight w:val="yellow"/>
                <w:lang w:val="en-GB"/>
              </w:rPr>
              <w:t>[...]</w:t>
            </w:r>
          </w:p>
        </w:tc>
      </w:tr>
      <w:tr w:rsidR="00F8532D" w:rsidRPr="005F0E76" w:rsidTr="00107B17">
        <w:trPr>
          <w:trHeight w:val="811"/>
        </w:trPr>
        <w:tc>
          <w:tcPr>
            <w:tcW w:w="2228" w:type="dxa"/>
            <w:shd w:val="clear" w:color="auto" w:fill="FFFFFF"/>
          </w:tcPr>
          <w:p w:rsidR="00F8532D" w:rsidRPr="00474BE2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>Type of enterprise:</w:t>
            </w:r>
          </w:p>
          <w:p w:rsidR="00F8532D" w:rsidRPr="00474BE2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>NACE code</w:t>
            </w:r>
            <w:r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7"/>
            </w:r>
            <w:r w:rsidRPr="00474BE2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:rsidR="00F8532D" w:rsidRPr="009901FE" w:rsidRDefault="009901FE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</w:pPr>
            <w:r w:rsidRPr="009901FE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85.4 Higher Education</w:t>
            </w:r>
          </w:p>
        </w:tc>
        <w:tc>
          <w:tcPr>
            <w:tcW w:w="2228" w:type="dxa"/>
            <w:shd w:val="clear" w:color="auto" w:fill="FFFFFF"/>
          </w:tcPr>
          <w:p w:rsidR="00C422F5" w:rsidRPr="00782942" w:rsidRDefault="00C422F5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>Size of enterprise</w:t>
            </w:r>
          </w:p>
          <w:p w:rsidR="00F8532D" w:rsidRPr="00F8532D" w:rsidRDefault="00C422F5" w:rsidP="00A568F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:rsidR="006F285A" w:rsidRDefault="00F10AF7" w:rsidP="009901FE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</w:sdtPr>
              <w:sdtContent>
                <w:r w:rsidR="00A941C9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:rsidR="00F8532D" w:rsidRPr="00F8532D" w:rsidRDefault="00F10AF7" w:rsidP="009901FE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</w:sdtPr>
              <w:sdtContent>
                <w:r w:rsidR="009901FE">
                  <w:rPr>
                    <w:rFonts w:ascii="Verdana" w:hAnsi="Verdana" w:cs="Arial"/>
                    <w:sz w:val="16"/>
                    <w:szCs w:val="16"/>
                    <w:lang w:val="en-GB"/>
                  </w:rPr>
                  <w:t>x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&gt;250 employees</w:t>
            </w:r>
          </w:p>
        </w:tc>
      </w:tr>
    </w:tbl>
    <w:p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/>
      </w:tblPr>
      <w:tblGrid>
        <w:gridCol w:w="2232"/>
        <w:gridCol w:w="2271"/>
        <w:gridCol w:w="2268"/>
        <w:gridCol w:w="2157"/>
      </w:tblGrid>
      <w:tr w:rsidR="00A75662" w:rsidRPr="007673FA" w:rsidTr="0081766A">
        <w:trPr>
          <w:trHeight w:val="371"/>
        </w:trPr>
        <w:tc>
          <w:tcPr>
            <w:tcW w:w="2232" w:type="dxa"/>
            <w:shd w:val="clear" w:color="auto" w:fill="FFFFFF"/>
          </w:tcPr>
          <w:p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:rsidR="00A75662" w:rsidRPr="007673FA" w:rsidRDefault="001613B1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DF571C">
              <w:rPr>
                <w:rFonts w:ascii="Verdana" w:hAnsi="Verdana" w:cs="Arial"/>
                <w:b/>
                <w:color w:val="002060"/>
                <w:sz w:val="16"/>
                <w:szCs w:val="16"/>
                <w:highlight w:val="yellow"/>
                <w:lang w:val="en-GB"/>
              </w:rPr>
              <w:t>[...]</w:t>
            </w:r>
          </w:p>
        </w:tc>
        <w:tc>
          <w:tcPr>
            <w:tcW w:w="2268" w:type="dxa"/>
            <w:vMerge w:val="restart"/>
            <w:shd w:val="clear" w:color="auto" w:fill="FFFFFF"/>
          </w:tcPr>
          <w:p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:rsidR="00A75662" w:rsidRPr="007673FA" w:rsidRDefault="001613B1" w:rsidP="001613B1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DF571C">
              <w:rPr>
                <w:rFonts w:ascii="Verdana" w:hAnsi="Verdana" w:cs="Arial"/>
                <w:b/>
                <w:color w:val="002060"/>
                <w:sz w:val="16"/>
                <w:szCs w:val="16"/>
                <w:highlight w:val="yellow"/>
                <w:lang w:val="en-GB"/>
              </w:rPr>
              <w:t>[...]</w:t>
            </w:r>
          </w:p>
        </w:tc>
      </w:tr>
      <w:tr w:rsidR="00A75662" w:rsidRPr="007673FA" w:rsidTr="0081766A">
        <w:trPr>
          <w:trHeight w:val="371"/>
        </w:trPr>
        <w:tc>
          <w:tcPr>
            <w:tcW w:w="2232" w:type="dxa"/>
            <w:shd w:val="clear" w:color="auto" w:fill="FFFFFF"/>
          </w:tcPr>
          <w:p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:rsidR="00A75662" w:rsidRPr="007673FA" w:rsidRDefault="001613B1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DF571C">
              <w:rPr>
                <w:rFonts w:ascii="Verdana" w:hAnsi="Verdana" w:cs="Arial"/>
                <w:b/>
                <w:color w:val="002060"/>
                <w:sz w:val="16"/>
                <w:szCs w:val="16"/>
                <w:highlight w:val="yellow"/>
                <w:lang w:val="en-GB"/>
              </w:rPr>
              <w:t>[...]</w:t>
            </w:r>
          </w:p>
        </w:tc>
        <w:tc>
          <w:tcPr>
            <w:tcW w:w="2268" w:type="dxa"/>
            <w:vMerge/>
            <w:shd w:val="clear" w:color="auto" w:fill="FFFFFF"/>
          </w:tcPr>
          <w:p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:rsidR="00A75662" w:rsidRPr="007673FA" w:rsidRDefault="00A75662" w:rsidP="001613B1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:rsidTr="0081766A">
        <w:trPr>
          <w:trHeight w:val="559"/>
        </w:trPr>
        <w:tc>
          <w:tcPr>
            <w:tcW w:w="2232" w:type="dxa"/>
            <w:shd w:val="clear" w:color="auto" w:fill="FFFFFF"/>
          </w:tcPr>
          <w:p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:rsidR="007967A9" w:rsidRPr="007673FA" w:rsidRDefault="001613B1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DF571C">
              <w:rPr>
                <w:rFonts w:ascii="Verdana" w:hAnsi="Verdana" w:cs="Arial"/>
                <w:b/>
                <w:color w:val="002060"/>
                <w:sz w:val="16"/>
                <w:szCs w:val="16"/>
                <w:highlight w:val="yellow"/>
                <w:lang w:val="en-GB"/>
              </w:rPr>
              <w:t>[...]</w:t>
            </w:r>
          </w:p>
        </w:tc>
        <w:tc>
          <w:tcPr>
            <w:tcW w:w="2268" w:type="dxa"/>
            <w:shd w:val="clear" w:color="auto" w:fill="FFFFFF"/>
          </w:tcPr>
          <w:p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:rsidR="007967A9" w:rsidRPr="007673FA" w:rsidRDefault="001613B1" w:rsidP="001613B1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DF571C">
              <w:rPr>
                <w:rFonts w:ascii="Verdana" w:hAnsi="Verdana" w:cs="Arial"/>
                <w:b/>
                <w:color w:val="002060"/>
                <w:sz w:val="16"/>
                <w:szCs w:val="16"/>
                <w:highlight w:val="yellow"/>
                <w:lang w:val="en-GB"/>
              </w:rPr>
              <w:t>[...]</w:t>
            </w:r>
          </w:p>
        </w:tc>
      </w:tr>
      <w:tr w:rsidR="007967A9" w:rsidRPr="00EF398E" w:rsidTr="0081766A">
        <w:tc>
          <w:tcPr>
            <w:tcW w:w="2232" w:type="dxa"/>
            <w:shd w:val="clear" w:color="auto" w:fill="FFFFFF"/>
          </w:tcPr>
          <w:p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:rsidR="007967A9" w:rsidRPr="00782942" w:rsidRDefault="001613B1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DF571C">
              <w:rPr>
                <w:rFonts w:ascii="Verdana" w:hAnsi="Verdana" w:cs="Arial"/>
                <w:b/>
                <w:color w:val="002060"/>
                <w:sz w:val="16"/>
                <w:szCs w:val="16"/>
                <w:highlight w:val="yellow"/>
                <w:lang w:val="en-GB"/>
              </w:rPr>
              <w:t>[...]</w:t>
            </w:r>
          </w:p>
        </w:tc>
        <w:tc>
          <w:tcPr>
            <w:tcW w:w="2268" w:type="dxa"/>
            <w:shd w:val="clear" w:color="auto" w:fill="FFFFFF"/>
          </w:tcPr>
          <w:p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782942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:rsidR="007967A9" w:rsidRPr="00EF398E" w:rsidRDefault="001613B1" w:rsidP="001613B1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DF571C">
              <w:rPr>
                <w:rFonts w:ascii="Verdana" w:hAnsi="Verdana" w:cs="Arial"/>
                <w:b/>
                <w:color w:val="002060"/>
                <w:sz w:val="16"/>
                <w:szCs w:val="16"/>
                <w:highlight w:val="yellow"/>
                <w:lang w:val="en-GB"/>
              </w:rPr>
              <w:t>[...]</w:t>
            </w:r>
          </w:p>
        </w:tc>
      </w:tr>
    </w:tbl>
    <w:p w:rsidR="00D2071E" w:rsidRPr="00A941C9" w:rsidRDefault="00D2071E" w:rsidP="007967A9">
      <w:pPr>
        <w:pStyle w:val="Ttu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:rsidR="007967A9" w:rsidRDefault="007967A9" w:rsidP="007967A9">
      <w:pPr>
        <w:pStyle w:val="Ttu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:rsidR="005D5129" w:rsidRPr="00354F60" w:rsidRDefault="007E2F6C" w:rsidP="007E2F6C">
      <w:pPr>
        <w:pStyle w:val="Ttulo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:rsidR="00377526" w:rsidRPr="00121A1B" w:rsidRDefault="008C3569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Refdenotaalfinal"/>
          <w:rFonts w:ascii="Verdana" w:hAnsi="Verdana" w:cs="Calibri"/>
          <w:lang w:val="en-GB"/>
        </w:rPr>
        <w:endnoteReference w:id="8"/>
      </w:r>
      <w:r w:rsidR="00377526" w:rsidRPr="00121A1B">
        <w:rPr>
          <w:rFonts w:ascii="Verdana" w:hAnsi="Verdana" w:cs="Calibri"/>
          <w:lang w:val="en-GB"/>
        </w:rPr>
        <w:t>: …</w:t>
      </w:r>
      <w:proofErr w:type="gramStart"/>
      <w:r w:rsidR="00377526" w:rsidRPr="00121A1B">
        <w:rPr>
          <w:rFonts w:ascii="Verdana" w:hAnsi="Verdana" w:cs="Calibri"/>
          <w:lang w:val="en-GB"/>
        </w:rPr>
        <w:t>…</w:t>
      </w:r>
      <w:r w:rsidR="001613B1" w:rsidRPr="00DF571C">
        <w:rPr>
          <w:rFonts w:ascii="Verdana" w:hAnsi="Verdana" w:cs="Arial"/>
          <w:b/>
          <w:color w:val="002060"/>
          <w:sz w:val="16"/>
          <w:szCs w:val="16"/>
          <w:highlight w:val="yellow"/>
          <w:lang w:val="en-GB"/>
        </w:rPr>
        <w:t>[</w:t>
      </w:r>
      <w:proofErr w:type="gramEnd"/>
      <w:r w:rsidR="001613B1" w:rsidRPr="00DF571C">
        <w:rPr>
          <w:rFonts w:ascii="Verdana" w:hAnsi="Verdana" w:cs="Arial"/>
          <w:b/>
          <w:color w:val="002060"/>
          <w:sz w:val="16"/>
          <w:szCs w:val="16"/>
          <w:highlight w:val="yellow"/>
          <w:lang w:val="en-GB"/>
        </w:rPr>
        <w:t>...]</w:t>
      </w:r>
      <w:r w:rsidR="00377526" w:rsidRPr="00121A1B">
        <w:rPr>
          <w:rFonts w:ascii="Verdana" w:hAnsi="Verdana" w:cs="Calibri"/>
          <w:lang w:val="en-GB"/>
        </w:rPr>
        <w:t>…………….</w:t>
      </w:r>
    </w:p>
    <w:p w:rsidR="00377526" w:rsidRPr="00B223B0" w:rsidRDefault="00377526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</w:sdtPr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</w:sdtPr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</w:sdtPr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</w:sdtPr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:rsidR="00377526" w:rsidRPr="00490F95" w:rsidRDefault="00377526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Number of students at the receiving institution benefiting from the teaching programme: </w:t>
      </w:r>
      <w:proofErr w:type="gramStart"/>
      <w:r w:rsidRPr="00490F95">
        <w:rPr>
          <w:rFonts w:ascii="Verdana" w:hAnsi="Verdana" w:cs="Calibri"/>
          <w:lang w:val="en-GB"/>
        </w:rPr>
        <w:t>…</w:t>
      </w:r>
      <w:r w:rsidR="001613B1" w:rsidRPr="00DF571C">
        <w:rPr>
          <w:rFonts w:ascii="Verdana" w:hAnsi="Verdana" w:cs="Arial"/>
          <w:b/>
          <w:color w:val="002060"/>
          <w:sz w:val="16"/>
          <w:szCs w:val="16"/>
          <w:highlight w:val="yellow"/>
          <w:lang w:val="en-GB"/>
        </w:rPr>
        <w:t>[</w:t>
      </w:r>
      <w:proofErr w:type="gramEnd"/>
      <w:r w:rsidR="001613B1" w:rsidRPr="00DF571C">
        <w:rPr>
          <w:rFonts w:ascii="Verdana" w:hAnsi="Verdana" w:cs="Arial"/>
          <w:b/>
          <w:color w:val="002060"/>
          <w:sz w:val="16"/>
          <w:szCs w:val="16"/>
          <w:highlight w:val="yellow"/>
          <w:lang w:val="en-GB"/>
        </w:rPr>
        <w:t>...]</w:t>
      </w:r>
      <w:r w:rsidRPr="00490F95">
        <w:rPr>
          <w:rFonts w:ascii="Verdana" w:hAnsi="Verdana" w:cs="Calibri"/>
          <w:lang w:val="en-GB"/>
        </w:rPr>
        <w:t>……………</w:t>
      </w:r>
    </w:p>
    <w:p w:rsidR="00377526" w:rsidRDefault="00377526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</w:t>
      </w:r>
      <w:proofErr w:type="gramStart"/>
      <w:r w:rsidRPr="00490F95">
        <w:rPr>
          <w:rFonts w:ascii="Verdana" w:hAnsi="Verdana" w:cs="Calibri"/>
          <w:lang w:val="en-GB"/>
        </w:rPr>
        <w:t>…</w:t>
      </w:r>
      <w:r w:rsidR="001613B1" w:rsidRPr="00DF571C">
        <w:rPr>
          <w:rFonts w:ascii="Verdana" w:hAnsi="Verdana" w:cs="Arial"/>
          <w:b/>
          <w:color w:val="002060"/>
          <w:sz w:val="16"/>
          <w:szCs w:val="16"/>
          <w:highlight w:val="yellow"/>
          <w:lang w:val="en-GB"/>
        </w:rPr>
        <w:t>[</w:t>
      </w:r>
      <w:proofErr w:type="gramEnd"/>
      <w:r w:rsidR="001613B1" w:rsidRPr="00DF571C">
        <w:rPr>
          <w:rFonts w:ascii="Verdana" w:hAnsi="Verdana" w:cs="Arial"/>
          <w:b/>
          <w:color w:val="002060"/>
          <w:sz w:val="16"/>
          <w:szCs w:val="16"/>
          <w:highlight w:val="yellow"/>
          <w:lang w:val="en-GB"/>
        </w:rPr>
        <w:t>...]</w:t>
      </w:r>
      <w:r w:rsidRPr="00490F95">
        <w:rPr>
          <w:rFonts w:ascii="Verdana" w:hAnsi="Verdana" w:cs="Calibri"/>
          <w:lang w:val="en-GB"/>
        </w:rPr>
        <w:t>……………</w:t>
      </w:r>
    </w:p>
    <w:p w:rsidR="00466BFF" w:rsidRPr="00490F95" w:rsidRDefault="00466BFF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</w:t>
      </w:r>
      <w:proofErr w:type="gramStart"/>
      <w:r>
        <w:rPr>
          <w:rFonts w:ascii="Verdana" w:hAnsi="Verdana" w:cs="Calibri"/>
          <w:lang w:val="en-GB"/>
        </w:rPr>
        <w:t>…</w:t>
      </w:r>
      <w:r w:rsidR="001613B1" w:rsidRPr="00DF571C">
        <w:rPr>
          <w:rFonts w:ascii="Verdana" w:hAnsi="Verdana" w:cs="Arial"/>
          <w:b/>
          <w:color w:val="002060"/>
          <w:sz w:val="16"/>
          <w:szCs w:val="16"/>
          <w:highlight w:val="yellow"/>
          <w:lang w:val="en-GB"/>
        </w:rPr>
        <w:t>[</w:t>
      </w:r>
      <w:proofErr w:type="gramEnd"/>
      <w:r w:rsidR="001613B1" w:rsidRPr="00DF571C">
        <w:rPr>
          <w:rFonts w:ascii="Verdana" w:hAnsi="Verdana" w:cs="Arial"/>
          <w:b/>
          <w:color w:val="002060"/>
          <w:sz w:val="16"/>
          <w:szCs w:val="16"/>
          <w:highlight w:val="yellow"/>
          <w:lang w:val="en-GB"/>
        </w:rPr>
        <w:t>...]</w:t>
      </w:r>
      <w:r>
        <w:rPr>
          <w:rFonts w:ascii="Verdana" w:hAnsi="Verdana" w:cs="Calibri"/>
          <w:lang w:val="en-GB"/>
        </w:rPr>
        <w:t>…………………………………</w:t>
      </w:r>
    </w:p>
    <w:tbl>
      <w:tblPr>
        <w:tblW w:w="8763" w:type="dxa"/>
        <w:jc w:val="center"/>
        <w:tblInd w:w="7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/>
      </w:tblPr>
      <w:tblGrid>
        <w:gridCol w:w="8763"/>
      </w:tblGrid>
      <w:tr w:rsidR="00377526" w:rsidRPr="00F85DEA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:rsidR="001613B1" w:rsidRDefault="001613B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DF571C">
              <w:rPr>
                <w:rFonts w:ascii="Verdana" w:hAnsi="Verdana" w:cs="Arial"/>
                <w:b/>
                <w:color w:val="002060"/>
                <w:sz w:val="16"/>
                <w:szCs w:val="16"/>
                <w:highlight w:val="yellow"/>
                <w:lang w:val="en-GB"/>
              </w:rPr>
              <w:t>[...]</w:t>
            </w:r>
          </w:p>
          <w:p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Ind w:w="7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/>
      </w:tblPr>
      <w:tblGrid>
        <w:gridCol w:w="8763"/>
      </w:tblGrid>
      <w:tr w:rsidR="00377526" w:rsidRPr="00F85DEA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153B61" w:rsidRDefault="00377526" w:rsidP="00FF62A2">
            <w:pPr>
              <w:spacing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:rsidR="001613B1" w:rsidRDefault="001613B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DF571C">
              <w:rPr>
                <w:rFonts w:ascii="Verdana" w:hAnsi="Verdana" w:cs="Arial"/>
                <w:b/>
                <w:color w:val="002060"/>
                <w:sz w:val="16"/>
                <w:szCs w:val="16"/>
                <w:highlight w:val="yellow"/>
                <w:lang w:val="en-GB"/>
              </w:rPr>
              <w:t>[...]</w:t>
            </w:r>
          </w:p>
          <w:p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Ind w:w="7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/>
      </w:tblPr>
      <w:tblGrid>
        <w:gridCol w:w="8763"/>
      </w:tblGrid>
      <w:tr w:rsidR="00377526" w:rsidRPr="00F85DEA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programme:</w:t>
            </w:r>
          </w:p>
          <w:p w:rsidR="001613B1" w:rsidRDefault="001613B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DF571C">
              <w:rPr>
                <w:rFonts w:ascii="Verdana" w:hAnsi="Verdana" w:cs="Arial"/>
                <w:b/>
                <w:color w:val="002060"/>
                <w:sz w:val="16"/>
                <w:szCs w:val="16"/>
                <w:highlight w:val="yellow"/>
                <w:lang w:val="en-GB"/>
              </w:rPr>
              <w:t>[...]</w:t>
            </w:r>
          </w:p>
          <w:p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Ind w:w="7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/>
      </w:tblPr>
      <w:tblGrid>
        <w:gridCol w:w="8763"/>
      </w:tblGrid>
      <w:tr w:rsidR="00377526" w:rsidRPr="00F85DEA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:rsidR="001613B1" w:rsidRDefault="001613B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DF571C">
              <w:rPr>
                <w:rFonts w:ascii="Verdana" w:hAnsi="Verdana" w:cs="Arial"/>
                <w:b/>
                <w:color w:val="002060"/>
                <w:sz w:val="16"/>
                <w:szCs w:val="16"/>
                <w:highlight w:val="yellow"/>
                <w:lang w:val="en-GB"/>
              </w:rPr>
              <w:t>[...]</w:t>
            </w:r>
          </w:p>
          <w:p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lastRenderedPageBreak/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Refdenotaalfinal"/>
          <w:rFonts w:ascii="Verdana" w:hAnsi="Verdana" w:cs="Calibri"/>
          <w:sz w:val="16"/>
          <w:szCs w:val="16"/>
          <w:lang w:val="en-GB"/>
        </w:rPr>
        <w:endnoteReference w:id="9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>, the sending institution/enterprise and the receiving institution confirm that they approve the proposed mobility agreement.</w:t>
      </w:r>
    </w:p>
    <w:p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t xml:space="preserve">The teaching staff member will share his/her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experience, in particular its impact on his/her professional development and on the sending higher education institution,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institution commit to the requirements set out in the grant agreement signed between them.</w:t>
      </w:r>
    </w:p>
    <w:p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>receiving institution will communicate to the sending institution/enterprise any problems or changes regarding the proposed mobility programme or mobility period.</w:t>
      </w:r>
    </w:p>
    <w:tbl>
      <w:tblPr>
        <w:tblW w:w="8876" w:type="dxa"/>
        <w:jc w:val="center"/>
        <w:tblInd w:w="9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/>
      </w:tblPr>
      <w:tblGrid>
        <w:gridCol w:w="8876"/>
      </w:tblGrid>
      <w:tr w:rsidR="00377526" w:rsidRPr="00FF66CC" w:rsidTr="00107B17">
        <w:trPr>
          <w:jc w:val="center"/>
        </w:trPr>
        <w:tc>
          <w:tcPr>
            <w:tcW w:w="8876" w:type="dxa"/>
            <w:shd w:val="clear" w:color="auto" w:fill="FFFFFF"/>
          </w:tcPr>
          <w:p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  <w:r w:rsidR="001613B1" w:rsidRPr="00DF571C">
              <w:rPr>
                <w:rFonts w:ascii="Verdana" w:hAnsi="Verdana" w:cs="Arial"/>
                <w:b/>
                <w:color w:val="002060"/>
                <w:sz w:val="16"/>
                <w:szCs w:val="16"/>
                <w:highlight w:val="yellow"/>
                <w:lang w:val="en-GB"/>
              </w:rPr>
              <w:t xml:space="preserve"> [...]</w:t>
            </w:r>
          </w:p>
          <w:p w:rsidR="009901FE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</w:t>
            </w:r>
            <w:proofErr w:type="gramStart"/>
            <w:r w:rsidRPr="00490F95">
              <w:rPr>
                <w:rFonts w:ascii="Verdana" w:hAnsi="Verdana" w:cs="Calibri"/>
                <w:sz w:val="20"/>
                <w:lang w:val="en-GB"/>
              </w:rPr>
              <w:t>:</w:t>
            </w:r>
            <w:proofErr w:type="gramEnd"/>
            <w:r w:rsidRPr="00490F95">
              <w:rPr>
                <w:rStyle w:val="Refdenotaalfinal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1613B1" w:rsidRPr="00DF571C">
              <w:rPr>
                <w:rFonts w:ascii="Verdana" w:hAnsi="Verdana" w:cs="Arial"/>
                <w:b/>
                <w:color w:val="002060"/>
                <w:sz w:val="16"/>
                <w:szCs w:val="16"/>
                <w:highlight w:val="yellow"/>
                <w:lang w:val="en-GB"/>
              </w:rPr>
              <w:t>[...]</w:t>
            </w:r>
          </w:p>
          <w:p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Ind w:w="9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/>
      </w:tblPr>
      <w:tblGrid>
        <w:gridCol w:w="8841"/>
      </w:tblGrid>
      <w:tr w:rsidR="00377526" w:rsidRPr="00490F95" w:rsidTr="00107B17">
        <w:trPr>
          <w:jc w:val="center"/>
        </w:trPr>
        <w:tc>
          <w:tcPr>
            <w:tcW w:w="8841" w:type="dxa"/>
            <w:shd w:val="clear" w:color="auto" w:fill="FFFFFF"/>
          </w:tcPr>
          <w:p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sending institution/enterprise</w:t>
            </w:r>
          </w:p>
          <w:p w:rsidR="00377526" w:rsidRPr="009901FE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14"/>
                <w:szCs w:val="14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  <w:r w:rsidR="009901F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="009901FE" w:rsidRPr="009901FE">
              <w:rPr>
                <w:rFonts w:ascii="Verdana" w:hAnsi="Verdana" w:cs="Calibri"/>
                <w:sz w:val="14"/>
                <w:szCs w:val="14"/>
                <w:lang w:val="en-GB"/>
              </w:rPr>
              <w:t xml:space="preserve">Gorka Orueta </w:t>
            </w:r>
            <w:proofErr w:type="spellStart"/>
            <w:r w:rsidR="009901FE" w:rsidRPr="009901FE">
              <w:rPr>
                <w:rFonts w:ascii="Verdana" w:hAnsi="Verdana" w:cs="Calibri"/>
                <w:sz w:val="14"/>
                <w:szCs w:val="14"/>
                <w:lang w:val="en-GB"/>
              </w:rPr>
              <w:t>Estivariz</w:t>
            </w:r>
            <w:proofErr w:type="spellEnd"/>
            <w:r w:rsidR="009901FE" w:rsidRPr="009901FE">
              <w:rPr>
                <w:rFonts w:ascii="Verdana" w:hAnsi="Verdana" w:cs="Calibri"/>
                <w:sz w:val="14"/>
                <w:szCs w:val="14"/>
                <w:lang w:val="en-GB"/>
              </w:rPr>
              <w:t xml:space="preserve"> (Director for International Mobility)</w:t>
            </w:r>
          </w:p>
          <w:p w:rsidR="009901FE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</w:p>
          <w:p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Ind w:w="9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/>
      </w:tblPr>
      <w:tblGrid>
        <w:gridCol w:w="8823"/>
      </w:tblGrid>
      <w:tr w:rsidR="00377526" w:rsidRPr="00490F95" w:rsidTr="00107B17">
        <w:trPr>
          <w:jc w:val="center"/>
        </w:trPr>
        <w:tc>
          <w:tcPr>
            <w:tcW w:w="8823" w:type="dxa"/>
            <w:shd w:val="clear" w:color="auto" w:fill="FFFFFF"/>
          </w:tcPr>
          <w:p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:rsidR="009901FE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</w:p>
          <w:p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40E6" w:rsidRDefault="00EE40E6">
      <w:r>
        <w:separator/>
      </w:r>
    </w:p>
  </w:endnote>
  <w:endnote w:type="continuationSeparator" w:id="0">
    <w:p w:rsidR="00EE40E6" w:rsidRDefault="00EE40E6">
      <w:r>
        <w:continuationSeparator/>
      </w:r>
    </w:p>
  </w:endnote>
  <w:endnote w:id="1">
    <w:p w:rsidR="00AA696D" w:rsidRPr="002F549E" w:rsidRDefault="00AA696D" w:rsidP="00AA696D">
      <w:pPr>
        <w:pStyle w:val="Textonotaalfinal"/>
        <w:spacing w:after="120"/>
        <w:rPr>
          <w:rFonts w:ascii="Verdana" w:hAnsi="Verdana"/>
          <w:sz w:val="16"/>
          <w:szCs w:val="16"/>
          <w:lang w:val="en-GB"/>
        </w:rPr>
      </w:pPr>
      <w:r w:rsidRPr="001C5CC2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</w:endnote>
  <w:endnote w:id="2">
    <w:p w:rsidR="007967A9" w:rsidRPr="002F549E" w:rsidRDefault="007967A9" w:rsidP="00B223B0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:rsidR="007967A9" w:rsidRPr="002F549E" w:rsidRDefault="007967A9" w:rsidP="00B223B0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:rsidR="009F5B61" w:rsidRPr="002F549E" w:rsidRDefault="009F5B61" w:rsidP="00B223B0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All </w:t>
      </w:r>
      <w:proofErr w:type="spellStart"/>
      <w:r w:rsidRPr="002F549E">
        <w:rPr>
          <w:rFonts w:ascii="Verdana" w:hAnsi="Verdana"/>
          <w:sz w:val="16"/>
          <w:szCs w:val="16"/>
          <w:lang w:val="en-GB"/>
        </w:rPr>
        <w:t>refererences</w:t>
      </w:r>
      <w:proofErr w:type="spellEnd"/>
      <w:r w:rsidRPr="002F549E">
        <w:rPr>
          <w:rFonts w:ascii="Verdana" w:hAnsi="Verdana"/>
          <w:sz w:val="16"/>
          <w:szCs w:val="16"/>
          <w:lang w:val="en-GB"/>
        </w:rPr>
        <w:t xml:space="preserve"> to "</w:t>
      </w:r>
      <w:r w:rsidRPr="002F549E">
        <w:rPr>
          <w:rFonts w:ascii="Verdana" w:hAnsi="Verdana"/>
          <w:b/>
          <w:sz w:val="16"/>
          <w:szCs w:val="16"/>
          <w:lang w:val="en-GB"/>
        </w:rPr>
        <w:t>enterprise</w:t>
      </w:r>
      <w:r w:rsidRPr="002F549E">
        <w:rPr>
          <w:rFonts w:ascii="Verdana" w:hAnsi="Verdana"/>
          <w:sz w:val="16"/>
          <w:szCs w:val="16"/>
          <w:lang w:val="en-GB"/>
        </w:rPr>
        <w:t>" are only applicable to mobility for staff between Programme Countries</w:t>
      </w:r>
      <w:r w:rsidR="00B159F9" w:rsidRPr="002F549E">
        <w:rPr>
          <w:rFonts w:ascii="Verdana" w:hAnsi="Verdana"/>
          <w:sz w:val="16"/>
          <w:szCs w:val="16"/>
          <w:lang w:val="en-GB"/>
        </w:rPr>
        <w:t xml:space="preserve"> or within Capacity Building projects.</w:t>
      </w:r>
    </w:p>
  </w:endnote>
  <w:endnote w:id="5">
    <w:p w:rsidR="00A568F8" w:rsidRPr="002F549E" w:rsidRDefault="00A568F8" w:rsidP="00B223B0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Code: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 Programme Countries.</w:t>
      </w:r>
    </w:p>
  </w:endnote>
  <w:endnote w:id="6">
    <w:p w:rsidR="007967A9" w:rsidRPr="002F549E" w:rsidRDefault="007967A9" w:rsidP="00B223B0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EF398E"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2F549E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anchor="search" w:history="1">
        <w:r w:rsidR="00F71F07" w:rsidRPr="002F549E">
          <w:rPr>
            <w:rStyle w:val="Hipervnculo"/>
            <w:rFonts w:ascii="Verdana" w:hAnsi="Verdana"/>
            <w:sz w:val="16"/>
            <w:szCs w:val="16"/>
            <w:lang w:val="en-GB"/>
          </w:rPr>
          <w:t>https://www.iso.org/obp/ui/#search</w:t>
        </w:r>
      </w:hyperlink>
      <w:r w:rsidR="00EF398E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:rsidR="00F8532D" w:rsidRPr="002F549E" w:rsidRDefault="00F8532D" w:rsidP="001C5CC2">
      <w:pPr>
        <w:pStyle w:val="Textonotaalfinal"/>
        <w:spacing w:after="100"/>
        <w:jc w:val="left"/>
        <w:rPr>
          <w:rFonts w:ascii="Verdana" w:hAnsi="Verdana"/>
          <w:color w:val="FF0000"/>
          <w:sz w:val="16"/>
          <w:szCs w:val="16"/>
          <w:lang w:val="en-GB"/>
        </w:rPr>
      </w:pPr>
      <w:r w:rsidRPr="002F549E">
        <w:rPr>
          <w:rStyle w:val="Refdenotaalfinal"/>
          <w:rFonts w:ascii="Verdana" w:hAnsi="Verdana"/>
          <w:sz w:val="16"/>
          <w:szCs w:val="16"/>
        </w:rPr>
        <w:endnoteRef/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sz w:val="16"/>
          <w:szCs w:val="16"/>
          <w:lang w:val="en-GB"/>
        </w:rPr>
        <w:t xml:space="preserve">The top-level NACE sector codes </w:t>
      </w:r>
      <w:r w:rsidR="00252FF1" w:rsidRPr="002F549E">
        <w:rPr>
          <w:rFonts w:ascii="Verdana" w:hAnsi="Verdana"/>
          <w:sz w:val="16"/>
          <w:szCs w:val="16"/>
          <w:lang w:val="en-GB"/>
        </w:rPr>
        <w:t xml:space="preserve">are 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2" w:history="1">
        <w:r w:rsidRPr="002F549E">
          <w:rPr>
            <w:rStyle w:val="Hipervnculo"/>
            <w:rFonts w:ascii="Verdana" w:hAnsi="Verdana"/>
            <w:sz w:val="16"/>
            <w:szCs w:val="16"/>
            <w:lang w:val="en-GB"/>
          </w:rPr>
          <w:t>http://ec.europa.eu/eurostat/ramon/nomenclatures/index.cfm?TargetUrl=LST_NOM_DTL&amp;StrNom=NACE_REV2&amp;StrLanguageCode=EN</w:t>
        </w:r>
      </w:hyperlink>
    </w:p>
  </w:endnote>
  <w:endnote w:id="8">
    <w:p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3" w:history="1">
        <w:r w:rsidRPr="002F549E">
          <w:rPr>
            <w:rStyle w:val="Hipervnculo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4" w:history="1">
        <w:r w:rsidRPr="002F549E">
          <w:rPr>
            <w:rStyle w:val="Hipervnculo"/>
            <w:rFonts w:ascii="Verdana" w:hAnsi="Verdana"/>
            <w:sz w:val="16"/>
            <w:szCs w:val="16"/>
            <w:lang w:val="en-GB"/>
          </w:rPr>
          <w:t>http://ec.europa.eu/education/tools/isced-f_en.htm</w:t>
        </w:r>
      </w:hyperlink>
      <w:r w:rsidR="00252FF1" w:rsidRPr="002F549E">
        <w:rPr>
          <w:rStyle w:val="Hipervnculo"/>
          <w:rFonts w:ascii="Verdana" w:hAnsi="Verdana"/>
          <w:sz w:val="16"/>
          <w:szCs w:val="16"/>
          <w:lang w:val="en-GB"/>
        </w:rPr>
        <w:t>)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9">
    <w:p w:rsidR="00153B61" w:rsidRPr="004208DA" w:rsidRDefault="00153B61" w:rsidP="00B223B0">
      <w:pPr>
        <w:pStyle w:val="Textonotaalfinal"/>
        <w:spacing w:after="100"/>
        <w:rPr>
          <w:rFonts w:ascii="Verdana" w:hAnsi="Verdana" w:cs="Calibri"/>
          <w:color w:val="FF0000"/>
          <w:sz w:val="18"/>
          <w:szCs w:val="18"/>
          <w:lang w:val="en-GB"/>
        </w:rPr>
      </w:pPr>
      <w:r w:rsidRPr="002F549E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country of the sending institution (in the case of mobility with Partner Countries: the national legislation of the Programme Country)</w:t>
      </w:r>
      <w:r w:rsidRPr="002F549E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 xml:space="preserve">can be provided electronically or through any other means accessible to the </w:t>
      </w:r>
      <w:r w:rsidR="00131D6D">
        <w:rPr>
          <w:rFonts w:ascii="Verdana" w:hAnsi="Verdana" w:cs="Calibri"/>
          <w:sz w:val="16"/>
          <w:szCs w:val="16"/>
          <w:lang w:val="en-GB"/>
        </w:rPr>
        <w:t>staff member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 xml:space="preserve"> and the </w:t>
      </w:r>
      <w:r w:rsidR="00131D6D">
        <w:rPr>
          <w:rFonts w:ascii="Verdana" w:hAnsi="Verdana" w:cs="Calibri"/>
          <w:sz w:val="16"/>
          <w:szCs w:val="16"/>
          <w:lang w:val="en-GB"/>
        </w:rPr>
        <w:t>s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 xml:space="preserve">ending </w:t>
      </w:r>
      <w:r w:rsidR="00131D6D">
        <w:rPr>
          <w:rFonts w:ascii="Verdana" w:hAnsi="Verdana" w:cs="Calibri"/>
          <w:sz w:val="16"/>
          <w:szCs w:val="16"/>
          <w:lang w:val="en-GB"/>
        </w:rPr>
        <w:t>i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>nstitution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. 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1766A" w:rsidRDefault="00F10AF7">
        <w:pPr>
          <w:pStyle w:val="Piedepgina"/>
          <w:jc w:val="center"/>
        </w:pPr>
        <w:r>
          <w:fldChar w:fldCharType="begin"/>
        </w:r>
        <w:r w:rsidR="0081766A">
          <w:instrText xml:space="preserve"> PAGE   \* MERGEFORMAT </w:instrText>
        </w:r>
        <w:r>
          <w:fldChar w:fldCharType="separate"/>
        </w:r>
        <w:r w:rsidR="001613B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5B4" w:rsidRDefault="005655B4">
    <w:pPr>
      <w:pStyle w:val="Piedepgina"/>
    </w:pPr>
  </w:p>
  <w:p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40E6" w:rsidRDefault="00EE40E6">
      <w:r>
        <w:separator/>
      </w:r>
    </w:p>
  </w:footnote>
  <w:footnote w:type="continuationSeparator" w:id="0">
    <w:p w:rsidR="00EE40E6" w:rsidRDefault="00EE40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387" w:type="dxa"/>
      <w:tblLayout w:type="fixed"/>
      <w:tblCellMar>
        <w:left w:w="0" w:type="dxa"/>
        <w:right w:w="0" w:type="dxa"/>
      </w:tblCellMar>
      <w:tblLook w:val="0000"/>
    </w:tblPr>
    <w:tblGrid>
      <w:gridCol w:w="7135"/>
      <w:gridCol w:w="1252"/>
    </w:tblGrid>
    <w:tr w:rsidR="00E01AAA" w:rsidRPr="00D22628" w:rsidTr="00084A0C">
      <w:trPr>
        <w:trHeight w:val="823"/>
      </w:trPr>
      <w:tc>
        <w:tcPr>
          <w:tcW w:w="7135" w:type="dxa"/>
          <w:vAlign w:val="center"/>
        </w:tcPr>
        <w:p w:rsidR="00E01AAA" w:rsidRPr="00AD66BB" w:rsidRDefault="00F10AF7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F10AF7">
            <w:rPr>
              <w:rFonts w:ascii="Verdana" w:hAnsi="Verdana"/>
              <w:b/>
              <w:noProof/>
              <w:sz w:val="18"/>
              <w:szCs w:val="18"/>
              <w:lang w:val="en-GB" w:eastAsia="en-GB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30721" type="#_x0000_t202" style="position:absolute;left:0;text-align:left;margin-left:138.45pt;margin-top:2.25pt;width:136.1pt;height:44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mfssgIAALk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" filled="f" stroked="f">
                <v:textbox>
                  <w:txbxContent>
                    <w:p w:rsidR="00AD66BB" w:rsidRPr="00AD66BB" w:rsidRDefault="00AD66BB" w:rsidP="007967A9">
                      <w:pPr>
                        <w:tabs>
                          <w:tab w:val="left" w:pos="3119"/>
                        </w:tabs>
                        <w:spacing w:after="0"/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</w:pPr>
                      <w:r w:rsidRPr="00AD66BB"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>Higher Education</w:t>
                      </w:r>
                      <w:r w:rsidR="002D12F2"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>:</w:t>
                      </w:r>
                      <w:r w:rsidRPr="00AD66BB"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</w:p>
                    <w:p w:rsidR="007967A9" w:rsidRDefault="007A4430" w:rsidP="007967A9">
                      <w:pPr>
                        <w:tabs>
                          <w:tab w:val="left" w:pos="3119"/>
                        </w:tabs>
                        <w:spacing w:after="0"/>
                        <w:jc w:val="left"/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>Mobility</w:t>
                      </w:r>
                      <w:r w:rsidR="00AD66BB" w:rsidRPr="00AD66BB"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 xml:space="preserve"> Agreement form</w:t>
                      </w:r>
                    </w:p>
                    <w:p w:rsidR="007967A9" w:rsidRPr="006852C7" w:rsidRDefault="007967A9" w:rsidP="007967A9">
                      <w:pPr>
                        <w:tabs>
                          <w:tab w:val="left" w:pos="3119"/>
                        </w:tabs>
                        <w:spacing w:after="0"/>
                        <w:jc w:val="left"/>
                        <w:rPr>
                          <w:rFonts w:ascii="Verdana" w:hAnsi="Verdana"/>
                          <w:b/>
                          <w:i/>
                          <w:color w:val="003CB4"/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rFonts w:ascii="Verdana" w:hAnsi="Verdana"/>
                          <w:b/>
                          <w:i/>
                          <w:color w:val="003CB4"/>
                          <w:sz w:val="16"/>
                          <w:szCs w:val="16"/>
                          <w:lang w:val="en-GB"/>
                        </w:rPr>
                        <w:t>Participan</w:t>
                      </w:r>
                      <w:r w:rsidRPr="006852C7">
                        <w:rPr>
                          <w:rFonts w:ascii="Verdana" w:hAnsi="Verdana"/>
                          <w:b/>
                          <w:i/>
                          <w:color w:val="003CB4"/>
                          <w:sz w:val="16"/>
                          <w:szCs w:val="16"/>
                          <w:lang w:val="en-GB"/>
                        </w:rPr>
                        <w:t>t’s nam</w:t>
                      </w:r>
                      <w:r w:rsidRPr="001613B1">
                        <w:rPr>
                          <w:rFonts w:ascii="Verdana" w:hAnsi="Verdana"/>
                          <w:b/>
                          <w:i/>
                          <w:color w:val="003CB4"/>
                          <w:sz w:val="16"/>
                          <w:szCs w:val="16"/>
                          <w:highlight w:val="yellow"/>
                          <w:lang w:val="en-GB"/>
                        </w:rPr>
                        <w:t>e</w:t>
                      </w:r>
                      <w:r w:rsidR="001613B1" w:rsidRPr="001613B1">
                        <w:rPr>
                          <w:rFonts w:ascii="Verdana" w:hAnsi="Verdana"/>
                          <w:b/>
                          <w:i/>
                          <w:color w:val="003CB4"/>
                          <w:sz w:val="16"/>
                          <w:szCs w:val="16"/>
                          <w:highlight w:val="yellow"/>
                          <w:lang w:val="en-GB"/>
                        </w:rPr>
                        <w:t xml:space="preserve"> [...]</w:t>
                      </w:r>
                    </w:p>
                    <w:p w:rsidR="00AD66BB" w:rsidRPr="00AD66BB" w:rsidRDefault="00AD66BB" w:rsidP="007F183D">
                      <w:pPr>
                        <w:tabs>
                          <w:tab w:val="left" w:pos="3119"/>
                        </w:tabs>
                        <w:spacing w:after="120"/>
                        <w:jc w:val="left"/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</w:pPr>
                      <w:r w:rsidRPr="00AD66BB"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</w:p>
                  </w:txbxContent>
                </v:textbox>
              </v:shape>
            </w:pict>
          </w:r>
          <w:r w:rsidR="003A2F6D">
            <w:rPr>
              <w:rFonts w:ascii="Verdana" w:hAnsi="Verdana"/>
              <w:b/>
              <w:noProof/>
              <w:sz w:val="18"/>
              <w:szCs w:val="18"/>
              <w:lang w:val="es-ES" w:eastAsia="es-ES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833245" cy="372110"/>
                <wp:effectExtent l="0" t="0" r="0" b="8890"/>
                <wp:wrapSquare wrapText="bothSides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324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="00E01AAA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:rsidR="00506408" w:rsidRPr="00B6735A" w:rsidRDefault="00506408" w:rsidP="00084A0C">
    <w:pPr>
      <w:pStyle w:val="Encabezado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408" w:rsidRPr="00865FC1" w:rsidRDefault="00506408" w:rsidP="00E01AAA">
    <w:pPr>
      <w:pStyle w:val="Encabezado"/>
      <w:spacing w:after="0"/>
      <w:jc w:val="center"/>
      <w:rPr>
        <w:lang w:val="en-GB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A58E78E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80"/>
    <w:multiLevelType w:val="singleLevel"/>
    <w:tmpl w:val="E7A64A6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B1530A4"/>
    <w:multiLevelType w:val="multilevel"/>
    <w:tmpl w:val="8CE23BCC"/>
    <w:lvl w:ilvl="0">
      <w:start w:val="1"/>
      <w:numFmt w:val="decimal"/>
      <w:pStyle w:val="Listaconnmeros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1F734306"/>
    <w:multiLevelType w:val="multilevel"/>
    <w:tmpl w:val="406E0E74"/>
    <w:lvl w:ilvl="0">
      <w:start w:val="1"/>
      <w:numFmt w:val="decimal"/>
      <w:pStyle w:val="Ttu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tu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tu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tu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22DD3599"/>
    <w:multiLevelType w:val="multilevel"/>
    <w:tmpl w:val="4EAA5BA6"/>
    <w:lvl w:ilvl="0">
      <w:start w:val="1"/>
      <w:numFmt w:val="decimal"/>
      <w:pStyle w:val="Listaconnmeros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>
    <w:nsid w:val="2CAB4527"/>
    <w:multiLevelType w:val="multilevel"/>
    <w:tmpl w:val="26C24C12"/>
    <w:lvl w:ilvl="0">
      <w:start w:val="1"/>
      <w:numFmt w:val="decimal"/>
      <w:pStyle w:val="Listaconnmeros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>
    <w:nsid w:val="3AFB6DC8"/>
    <w:multiLevelType w:val="singleLevel"/>
    <w:tmpl w:val="D97CFDF8"/>
    <w:lvl w:ilvl="0">
      <w:start w:val="1"/>
      <w:numFmt w:val="bullet"/>
      <w:pStyle w:val="Listaconvietas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>
    <w:nsid w:val="3CF00E18"/>
    <w:multiLevelType w:val="singleLevel"/>
    <w:tmpl w:val="4E1A982C"/>
    <w:lvl w:ilvl="0">
      <w:start w:val="1"/>
      <w:numFmt w:val="bullet"/>
      <w:pStyle w:val="Listaconvietas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>
    <w:nsid w:val="620F2440"/>
    <w:multiLevelType w:val="singleLevel"/>
    <w:tmpl w:val="6860A420"/>
    <w:lvl w:ilvl="0">
      <w:start w:val="1"/>
      <w:numFmt w:val="bullet"/>
      <w:pStyle w:val="Listaconvietas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>
    <w:nsid w:val="6DF118C0"/>
    <w:multiLevelType w:val="singleLevel"/>
    <w:tmpl w:val="B90C8B88"/>
    <w:lvl w:ilvl="0">
      <w:start w:val="1"/>
      <w:numFmt w:val="bullet"/>
      <w:pStyle w:val="Listaconvietas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>
    <w:nsid w:val="722304D7"/>
    <w:multiLevelType w:val="multilevel"/>
    <w:tmpl w:val="9DE2758E"/>
    <w:lvl w:ilvl="0">
      <w:start w:val="1"/>
      <w:numFmt w:val="decimal"/>
      <w:pStyle w:val="Listaconnmeros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7"/>
  </w:num>
  <w:num w:numId="5">
    <w:abstractNumId w:val="20"/>
  </w:num>
  <w:num w:numId="6">
    <w:abstractNumId w:val="26"/>
  </w:num>
  <w:num w:numId="7">
    <w:abstractNumId w:val="41"/>
  </w:num>
  <w:num w:numId="8">
    <w:abstractNumId w:val="42"/>
  </w:num>
  <w:num w:numId="9">
    <w:abstractNumId w:val="24"/>
  </w:num>
  <w:num w:numId="10">
    <w:abstractNumId w:val="40"/>
  </w:num>
  <w:num w:numId="11">
    <w:abstractNumId w:val="38"/>
  </w:num>
  <w:num w:numId="12">
    <w:abstractNumId w:val="30"/>
  </w:num>
  <w:num w:numId="13">
    <w:abstractNumId w:val="36"/>
  </w:num>
  <w:num w:numId="14">
    <w:abstractNumId w:val="19"/>
  </w:num>
  <w:num w:numId="15">
    <w:abstractNumId w:val="25"/>
  </w:num>
  <w:num w:numId="16">
    <w:abstractNumId w:val="15"/>
  </w:num>
  <w:num w:numId="17">
    <w:abstractNumId w:val="21"/>
  </w:num>
  <w:num w:numId="18">
    <w:abstractNumId w:val="43"/>
  </w:num>
  <w:num w:numId="19">
    <w:abstractNumId w:val="32"/>
  </w:num>
  <w:num w:numId="20">
    <w:abstractNumId w:val="17"/>
  </w:num>
  <w:num w:numId="21">
    <w:abstractNumId w:val="28"/>
  </w:num>
  <w:num w:numId="22">
    <w:abstractNumId w:val="29"/>
  </w:num>
  <w:num w:numId="23">
    <w:abstractNumId w:val="31"/>
  </w:num>
  <w:num w:numId="24">
    <w:abstractNumId w:val="4"/>
  </w:num>
  <w:num w:numId="25">
    <w:abstractNumId w:val="7"/>
  </w:num>
  <w:num w:numId="26">
    <w:abstractNumId w:val="34"/>
  </w:num>
  <w:num w:numId="27">
    <w:abstractNumId w:val="16"/>
  </w:num>
  <w:num w:numId="28">
    <w:abstractNumId w:val="10"/>
  </w:num>
  <w:num w:numId="29">
    <w:abstractNumId w:val="37"/>
  </w:num>
  <w:num w:numId="30">
    <w:abstractNumId w:val="33"/>
  </w:num>
  <w:num w:numId="31">
    <w:abstractNumId w:val="23"/>
  </w:num>
  <w:num w:numId="32">
    <w:abstractNumId w:val="12"/>
  </w:num>
  <w:num w:numId="33">
    <w:abstractNumId w:val="35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5"/>
  </w:num>
  <w:num w:numId="39">
    <w:abstractNumId w:val="44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9"/>
  <w:hideSpellingErrors/>
  <w:hideGrammaticalErrors/>
  <w:proofState w:spelling="clean" w:grammar="clean"/>
  <w:attachedTemplate r:id="rId1"/>
  <w:stylePaneFormatFilter w:val="3F01"/>
  <w:defaultTabStop w:val="720"/>
  <w:hyphenationZone w:val="425"/>
  <w:defaultTableStyle w:val="Tablaconcuadrcul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30723"/>
    <o:shapelayout v:ext="edit">
      <o:idmap v:ext="edit" data="30"/>
    </o:shapelayout>
  </w:hdrShapeDefaults>
  <w:footnotePr>
    <w:footnote w:id="-1"/>
    <w:footnote w:id="0"/>
  </w:footnotePr>
  <w:endnotePr>
    <w:numFmt w:val="decimal"/>
    <w:endnote w:id="-1"/>
    <w:endnote w:id="0"/>
  </w:endnotePr>
  <w:compat/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13B1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5CC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0648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AD4"/>
    <w:rsid w:val="00662F98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6E8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01FE"/>
    <w:rsid w:val="00991496"/>
    <w:rsid w:val="00991746"/>
    <w:rsid w:val="009917CB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2F5A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0AF7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qFormat="1"/>
    <w:lsdException w:name="heading 3" w:qFormat="1"/>
    <w:lsdException w:name="heading 4" w:qFormat="1"/>
    <w:lsdException w:name="header" w:uiPriority="99"/>
    <w:lsdException w:name="footer" w:uiPriority="99"/>
    <w:lsdException w:name="FollowedHyperlink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uiPriority="39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tulo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tulo2">
    <w:name w:val="heading 2"/>
    <w:basedOn w:val="Normal"/>
    <w:next w:val="Text2"/>
    <w:qFormat/>
    <w:rsid w:val="00F10AF7"/>
    <w:pPr>
      <w:keepNext/>
      <w:numPr>
        <w:ilvl w:val="1"/>
        <w:numId w:val="3"/>
      </w:numPr>
      <w:outlineLvl w:val="1"/>
    </w:pPr>
    <w:rPr>
      <w:b/>
    </w:rPr>
  </w:style>
  <w:style w:type="paragraph" w:styleId="Ttulo3">
    <w:name w:val="heading 3"/>
    <w:basedOn w:val="Normal"/>
    <w:next w:val="Text3"/>
    <w:link w:val="Ttulo3Car"/>
    <w:qFormat/>
    <w:rsid w:val="00F10AF7"/>
    <w:pPr>
      <w:keepNext/>
      <w:numPr>
        <w:ilvl w:val="2"/>
        <w:numId w:val="3"/>
      </w:numPr>
      <w:outlineLvl w:val="2"/>
    </w:pPr>
    <w:rPr>
      <w:i/>
    </w:rPr>
  </w:style>
  <w:style w:type="paragraph" w:styleId="Ttulo4">
    <w:name w:val="heading 4"/>
    <w:basedOn w:val="Normal"/>
    <w:next w:val="Text4"/>
    <w:qFormat/>
    <w:rsid w:val="00F10AF7"/>
    <w:pPr>
      <w:keepNext/>
      <w:numPr>
        <w:ilvl w:val="3"/>
        <w:numId w:val="3"/>
      </w:numPr>
      <w:outlineLvl w:val="3"/>
    </w:pPr>
  </w:style>
  <w:style w:type="paragraph" w:styleId="Ttulo5">
    <w:name w:val="heading 5"/>
    <w:basedOn w:val="Normal"/>
    <w:next w:val="Normal"/>
    <w:rsid w:val="00F10AF7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tulo6">
    <w:name w:val="heading 6"/>
    <w:basedOn w:val="Normal"/>
    <w:next w:val="Normal"/>
    <w:rsid w:val="00F10AF7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tulo7">
    <w:name w:val="heading 7"/>
    <w:basedOn w:val="Normal"/>
    <w:next w:val="Normal"/>
    <w:rsid w:val="00F10AF7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tulo8">
    <w:name w:val="heading 8"/>
    <w:basedOn w:val="Normal"/>
    <w:next w:val="Normal"/>
    <w:rsid w:val="00F10AF7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tulo9">
    <w:name w:val="heading 9"/>
    <w:basedOn w:val="Normal"/>
    <w:next w:val="Normal"/>
    <w:rsid w:val="00F10AF7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1">
    <w:name w:val="Text 1"/>
    <w:basedOn w:val="Normal"/>
    <w:rsid w:val="00F10AF7"/>
    <w:pPr>
      <w:ind w:left="482"/>
    </w:pPr>
  </w:style>
  <w:style w:type="paragraph" w:customStyle="1" w:styleId="Text2">
    <w:name w:val="Text 2"/>
    <w:basedOn w:val="Normal"/>
    <w:rsid w:val="00F10AF7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rsid w:val="00F10AF7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rsid w:val="00F10AF7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rsid w:val="00F10AF7"/>
    <w:pPr>
      <w:spacing w:after="0"/>
      <w:jc w:val="left"/>
    </w:pPr>
  </w:style>
  <w:style w:type="paragraph" w:customStyle="1" w:styleId="AddressTL">
    <w:name w:val="AddressTL"/>
    <w:basedOn w:val="Normal"/>
    <w:next w:val="Normal"/>
    <w:rsid w:val="00F10AF7"/>
    <w:pPr>
      <w:spacing w:after="720"/>
      <w:jc w:val="left"/>
    </w:pPr>
  </w:style>
  <w:style w:type="paragraph" w:customStyle="1" w:styleId="AddressTR">
    <w:name w:val="AddressTR"/>
    <w:basedOn w:val="Normal"/>
    <w:next w:val="Normal"/>
    <w:rsid w:val="00F10AF7"/>
    <w:pPr>
      <w:spacing w:after="720"/>
      <w:ind w:left="5103"/>
      <w:jc w:val="left"/>
    </w:pPr>
  </w:style>
  <w:style w:type="paragraph" w:styleId="Textodebloque">
    <w:name w:val="Block Text"/>
    <w:basedOn w:val="Normal"/>
    <w:rsid w:val="00F10AF7"/>
    <w:pPr>
      <w:spacing w:after="120"/>
      <w:ind w:left="1440" w:right="1440"/>
    </w:pPr>
  </w:style>
  <w:style w:type="paragraph" w:styleId="Textoindependiente">
    <w:name w:val="Body Text"/>
    <w:basedOn w:val="Normal"/>
    <w:rsid w:val="00F10AF7"/>
    <w:pPr>
      <w:spacing w:after="120"/>
    </w:pPr>
  </w:style>
  <w:style w:type="paragraph" w:styleId="Textoindependiente2">
    <w:name w:val="Body Text 2"/>
    <w:basedOn w:val="Normal"/>
    <w:rsid w:val="00F10AF7"/>
    <w:pPr>
      <w:spacing w:after="120" w:line="480" w:lineRule="auto"/>
    </w:pPr>
  </w:style>
  <w:style w:type="paragraph" w:styleId="Textoindependiente3">
    <w:name w:val="Body Text 3"/>
    <w:basedOn w:val="Normal"/>
    <w:rsid w:val="00F10AF7"/>
    <w:pPr>
      <w:spacing w:after="120"/>
    </w:pPr>
    <w:rPr>
      <w:sz w:val="16"/>
    </w:rPr>
  </w:style>
  <w:style w:type="paragraph" w:styleId="Textoindependienteprimerasangra">
    <w:name w:val="Body Text First Indent"/>
    <w:basedOn w:val="Textoindependiente"/>
    <w:rsid w:val="00F10AF7"/>
    <w:pPr>
      <w:ind w:firstLine="210"/>
    </w:pPr>
  </w:style>
  <w:style w:type="paragraph" w:styleId="Sangradetextonormal">
    <w:name w:val="Body Text Indent"/>
    <w:basedOn w:val="Normal"/>
    <w:rsid w:val="00F10AF7"/>
    <w:pPr>
      <w:spacing w:after="120"/>
      <w:ind w:left="283"/>
    </w:pPr>
  </w:style>
  <w:style w:type="paragraph" w:styleId="Textoindependienteprimerasangra2">
    <w:name w:val="Body Text First Indent 2"/>
    <w:basedOn w:val="Sangradetextonormal"/>
    <w:rsid w:val="00F10AF7"/>
    <w:pPr>
      <w:ind w:firstLine="210"/>
    </w:pPr>
  </w:style>
  <w:style w:type="paragraph" w:styleId="Sangra2detindependiente">
    <w:name w:val="Body Text Indent 2"/>
    <w:basedOn w:val="Normal"/>
    <w:rsid w:val="00F10AF7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rsid w:val="00F10AF7"/>
    <w:pPr>
      <w:spacing w:after="120"/>
      <w:ind w:left="283"/>
    </w:pPr>
    <w:rPr>
      <w:sz w:val="16"/>
    </w:rPr>
  </w:style>
  <w:style w:type="paragraph" w:styleId="Epgrafe">
    <w:name w:val="caption"/>
    <w:basedOn w:val="Normal"/>
    <w:next w:val="Normal"/>
    <w:rsid w:val="00F10AF7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rsid w:val="00F10AF7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Ttulo1"/>
    <w:rsid w:val="00F10AF7"/>
    <w:pPr>
      <w:keepNext/>
      <w:spacing w:after="480"/>
      <w:jc w:val="center"/>
    </w:pPr>
    <w:rPr>
      <w:b/>
      <w:smallCaps/>
      <w:sz w:val="28"/>
    </w:rPr>
  </w:style>
  <w:style w:type="paragraph" w:styleId="Cierre">
    <w:name w:val="Closing"/>
    <w:basedOn w:val="Normal"/>
    <w:rsid w:val="00F10AF7"/>
    <w:pPr>
      <w:ind w:left="4252"/>
    </w:pPr>
  </w:style>
  <w:style w:type="paragraph" w:styleId="Textocomentario">
    <w:name w:val="annotation text"/>
    <w:basedOn w:val="Normal"/>
    <w:link w:val="TextocomentarioCar"/>
    <w:rsid w:val="00F10AF7"/>
    <w:rPr>
      <w:sz w:val="20"/>
    </w:rPr>
  </w:style>
  <w:style w:type="paragraph" w:styleId="Fecha">
    <w:name w:val="Date"/>
    <w:basedOn w:val="Normal"/>
    <w:next w:val="References"/>
    <w:rsid w:val="00F10AF7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rsid w:val="00F10AF7"/>
    <w:pPr>
      <w:ind w:left="5103"/>
      <w:jc w:val="left"/>
    </w:pPr>
    <w:rPr>
      <w:sz w:val="20"/>
    </w:rPr>
  </w:style>
  <w:style w:type="paragraph" w:styleId="Mapadeldocumento">
    <w:name w:val="Document Map"/>
    <w:basedOn w:val="Normal"/>
    <w:semiHidden/>
    <w:rsid w:val="00F10AF7"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rsid w:val="00F10AF7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rsid w:val="00F10AF7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onotaalfinal">
    <w:name w:val="endnote text"/>
    <w:basedOn w:val="Normal"/>
    <w:semiHidden/>
    <w:rsid w:val="00F10AF7"/>
    <w:rPr>
      <w:sz w:val="20"/>
    </w:rPr>
  </w:style>
  <w:style w:type="paragraph" w:styleId="Direccinsobre">
    <w:name w:val="envelope address"/>
    <w:basedOn w:val="Normal"/>
    <w:rsid w:val="00F10AF7"/>
    <w:pPr>
      <w:framePr w:w="7920" w:h="1980" w:hRule="exact" w:hSpace="180" w:wrap="auto" w:hAnchor="page" w:xAlign="center" w:yAlign="bottom"/>
      <w:spacing w:after="0"/>
    </w:pPr>
  </w:style>
  <w:style w:type="paragraph" w:styleId="Remitedesobre">
    <w:name w:val="envelope return"/>
    <w:basedOn w:val="Normal"/>
    <w:rsid w:val="00F10AF7"/>
    <w:pPr>
      <w:spacing w:after="0"/>
    </w:pPr>
    <w:rPr>
      <w:sz w:val="20"/>
    </w:rPr>
  </w:style>
  <w:style w:type="paragraph" w:styleId="Piedepgina">
    <w:name w:val="footer"/>
    <w:basedOn w:val="Normal"/>
    <w:link w:val="PiedepginaCar"/>
    <w:uiPriority w:val="99"/>
    <w:rsid w:val="00F10AF7"/>
    <w:pPr>
      <w:spacing w:after="0"/>
      <w:ind w:right="-567"/>
      <w:jc w:val="left"/>
    </w:pPr>
    <w:rPr>
      <w:rFonts w:ascii="Arial" w:hAnsi="Arial"/>
      <w:sz w:val="16"/>
      <w:lang/>
    </w:rPr>
  </w:style>
  <w:style w:type="paragraph" w:styleId="Textonotapie">
    <w:name w:val="footnote text"/>
    <w:basedOn w:val="Normal"/>
    <w:rsid w:val="00F10AF7"/>
    <w:pPr>
      <w:ind w:left="357" w:hanging="357"/>
    </w:pPr>
    <w:rPr>
      <w:sz w:val="20"/>
    </w:rPr>
  </w:style>
  <w:style w:type="paragraph" w:styleId="Encabezado">
    <w:name w:val="header"/>
    <w:basedOn w:val="Normal"/>
    <w:link w:val="EncabezadoCar"/>
    <w:uiPriority w:val="99"/>
    <w:rsid w:val="00F10AF7"/>
    <w:pPr>
      <w:tabs>
        <w:tab w:val="center" w:pos="4153"/>
        <w:tab w:val="right" w:pos="8306"/>
      </w:tabs>
    </w:pPr>
    <w:rPr>
      <w:lang/>
    </w:rPr>
  </w:style>
  <w:style w:type="paragraph" w:styleId="ndice1">
    <w:name w:val="index 1"/>
    <w:basedOn w:val="Normal"/>
    <w:next w:val="Normal"/>
    <w:autoRedefine/>
    <w:semiHidden/>
    <w:rsid w:val="00F10AF7"/>
    <w:pPr>
      <w:ind w:left="240" w:hanging="240"/>
    </w:pPr>
  </w:style>
  <w:style w:type="paragraph" w:styleId="ndice2">
    <w:name w:val="index 2"/>
    <w:basedOn w:val="Normal"/>
    <w:next w:val="Normal"/>
    <w:autoRedefine/>
    <w:semiHidden/>
    <w:rsid w:val="00F10AF7"/>
    <w:pPr>
      <w:ind w:left="480" w:hanging="240"/>
    </w:pPr>
  </w:style>
  <w:style w:type="paragraph" w:styleId="ndice3">
    <w:name w:val="index 3"/>
    <w:basedOn w:val="Normal"/>
    <w:next w:val="Normal"/>
    <w:autoRedefine/>
    <w:semiHidden/>
    <w:rsid w:val="00F10AF7"/>
    <w:pPr>
      <w:ind w:left="720" w:hanging="240"/>
    </w:pPr>
  </w:style>
  <w:style w:type="paragraph" w:styleId="ndice4">
    <w:name w:val="index 4"/>
    <w:basedOn w:val="Normal"/>
    <w:next w:val="Normal"/>
    <w:autoRedefine/>
    <w:semiHidden/>
    <w:rsid w:val="00F10AF7"/>
    <w:pPr>
      <w:ind w:left="960" w:hanging="240"/>
    </w:pPr>
  </w:style>
  <w:style w:type="paragraph" w:styleId="ndice5">
    <w:name w:val="index 5"/>
    <w:basedOn w:val="Normal"/>
    <w:next w:val="Normal"/>
    <w:autoRedefine/>
    <w:semiHidden/>
    <w:rsid w:val="00F10AF7"/>
    <w:pPr>
      <w:ind w:left="1200" w:hanging="240"/>
    </w:pPr>
  </w:style>
  <w:style w:type="paragraph" w:styleId="ndice6">
    <w:name w:val="index 6"/>
    <w:basedOn w:val="Normal"/>
    <w:next w:val="Normal"/>
    <w:autoRedefine/>
    <w:semiHidden/>
    <w:rsid w:val="00F10AF7"/>
    <w:pPr>
      <w:ind w:left="1440" w:hanging="240"/>
    </w:pPr>
  </w:style>
  <w:style w:type="paragraph" w:styleId="ndice7">
    <w:name w:val="index 7"/>
    <w:basedOn w:val="Normal"/>
    <w:next w:val="Normal"/>
    <w:autoRedefine/>
    <w:semiHidden/>
    <w:rsid w:val="00F10AF7"/>
    <w:pPr>
      <w:ind w:left="1680" w:hanging="240"/>
    </w:pPr>
  </w:style>
  <w:style w:type="paragraph" w:styleId="ndice8">
    <w:name w:val="index 8"/>
    <w:basedOn w:val="Normal"/>
    <w:next w:val="Normal"/>
    <w:autoRedefine/>
    <w:semiHidden/>
    <w:rsid w:val="00F10AF7"/>
    <w:pPr>
      <w:ind w:left="1920" w:hanging="240"/>
    </w:pPr>
  </w:style>
  <w:style w:type="paragraph" w:styleId="ndice9">
    <w:name w:val="index 9"/>
    <w:basedOn w:val="Normal"/>
    <w:next w:val="Normal"/>
    <w:autoRedefine/>
    <w:semiHidden/>
    <w:rsid w:val="00F10AF7"/>
    <w:pPr>
      <w:ind w:left="2160" w:hanging="240"/>
    </w:pPr>
  </w:style>
  <w:style w:type="paragraph" w:styleId="Ttulodendice">
    <w:name w:val="index heading"/>
    <w:basedOn w:val="Normal"/>
    <w:next w:val="ndice1"/>
    <w:semiHidden/>
    <w:rsid w:val="00F10AF7"/>
    <w:rPr>
      <w:rFonts w:ascii="Arial" w:hAnsi="Arial"/>
      <w:b/>
    </w:rPr>
  </w:style>
  <w:style w:type="paragraph" w:styleId="Lista">
    <w:name w:val="List"/>
    <w:basedOn w:val="Normal"/>
    <w:rsid w:val="00F10AF7"/>
    <w:pPr>
      <w:ind w:left="283" w:hanging="283"/>
    </w:pPr>
  </w:style>
  <w:style w:type="paragraph" w:styleId="Lista2">
    <w:name w:val="List 2"/>
    <w:basedOn w:val="Normal"/>
    <w:rsid w:val="00F10AF7"/>
    <w:pPr>
      <w:ind w:left="566" w:hanging="283"/>
    </w:pPr>
  </w:style>
  <w:style w:type="paragraph" w:styleId="Lista3">
    <w:name w:val="List 3"/>
    <w:basedOn w:val="Normal"/>
    <w:rsid w:val="00F10AF7"/>
    <w:pPr>
      <w:ind w:left="849" w:hanging="283"/>
    </w:pPr>
  </w:style>
  <w:style w:type="paragraph" w:styleId="Lista4">
    <w:name w:val="List 4"/>
    <w:basedOn w:val="Normal"/>
    <w:rsid w:val="00F10AF7"/>
    <w:pPr>
      <w:ind w:left="1132" w:hanging="283"/>
    </w:pPr>
  </w:style>
  <w:style w:type="paragraph" w:styleId="Lista5">
    <w:name w:val="List 5"/>
    <w:basedOn w:val="Normal"/>
    <w:rsid w:val="00F10AF7"/>
    <w:pPr>
      <w:ind w:left="1415" w:hanging="283"/>
    </w:pPr>
  </w:style>
  <w:style w:type="paragraph" w:styleId="Listaconvietas">
    <w:name w:val="List Bullet"/>
    <w:basedOn w:val="Normal"/>
    <w:rsid w:val="00F10AF7"/>
    <w:pPr>
      <w:numPr>
        <w:numId w:val="4"/>
      </w:numPr>
    </w:pPr>
  </w:style>
  <w:style w:type="paragraph" w:styleId="Listaconvietas2">
    <w:name w:val="List Bullet 2"/>
    <w:basedOn w:val="Text2"/>
    <w:rsid w:val="00F10AF7"/>
    <w:pPr>
      <w:numPr>
        <w:numId w:val="6"/>
      </w:numPr>
      <w:tabs>
        <w:tab w:val="clear" w:pos="2302"/>
      </w:tabs>
    </w:pPr>
  </w:style>
  <w:style w:type="paragraph" w:styleId="Listaconvietas3">
    <w:name w:val="List Bullet 3"/>
    <w:basedOn w:val="Text3"/>
    <w:rsid w:val="00F10AF7"/>
    <w:pPr>
      <w:numPr>
        <w:numId w:val="7"/>
      </w:numPr>
      <w:tabs>
        <w:tab w:val="clear" w:pos="2302"/>
      </w:tabs>
    </w:pPr>
  </w:style>
  <w:style w:type="paragraph" w:styleId="Listaconvietas4">
    <w:name w:val="List Bullet 4"/>
    <w:basedOn w:val="Text4"/>
    <w:rsid w:val="00F10AF7"/>
    <w:pPr>
      <w:numPr>
        <w:numId w:val="8"/>
      </w:numPr>
      <w:tabs>
        <w:tab w:val="clear" w:pos="2302"/>
      </w:tabs>
    </w:pPr>
  </w:style>
  <w:style w:type="paragraph" w:styleId="Listaconvietas5">
    <w:name w:val="List Bullet 5"/>
    <w:basedOn w:val="Normal"/>
    <w:autoRedefine/>
    <w:rsid w:val="00F10AF7"/>
    <w:pPr>
      <w:numPr>
        <w:numId w:val="1"/>
      </w:numPr>
    </w:pPr>
  </w:style>
  <w:style w:type="paragraph" w:styleId="Continuarlista">
    <w:name w:val="List Continue"/>
    <w:basedOn w:val="Normal"/>
    <w:rsid w:val="00F10AF7"/>
    <w:pPr>
      <w:spacing w:after="120"/>
      <w:ind w:left="283"/>
    </w:pPr>
  </w:style>
  <w:style w:type="paragraph" w:styleId="Continuarlista2">
    <w:name w:val="List Continue 2"/>
    <w:basedOn w:val="Normal"/>
    <w:rsid w:val="00F10AF7"/>
    <w:pPr>
      <w:spacing w:after="120"/>
      <w:ind w:left="566"/>
    </w:pPr>
  </w:style>
  <w:style w:type="paragraph" w:styleId="Continuarlista3">
    <w:name w:val="List Continue 3"/>
    <w:basedOn w:val="Normal"/>
    <w:rsid w:val="00F10AF7"/>
    <w:pPr>
      <w:spacing w:after="120"/>
      <w:ind w:left="849"/>
    </w:pPr>
  </w:style>
  <w:style w:type="paragraph" w:styleId="Continuarlista4">
    <w:name w:val="List Continue 4"/>
    <w:basedOn w:val="Normal"/>
    <w:rsid w:val="00F10AF7"/>
    <w:pPr>
      <w:spacing w:after="120"/>
      <w:ind w:left="1132"/>
    </w:pPr>
  </w:style>
  <w:style w:type="paragraph" w:styleId="Continuarlista5">
    <w:name w:val="List Continue 5"/>
    <w:basedOn w:val="Normal"/>
    <w:rsid w:val="00F10AF7"/>
    <w:pPr>
      <w:spacing w:after="120"/>
      <w:ind w:left="1415"/>
    </w:pPr>
  </w:style>
  <w:style w:type="paragraph" w:styleId="Listaconnmeros">
    <w:name w:val="List Number"/>
    <w:basedOn w:val="Normal"/>
    <w:rsid w:val="00F10AF7"/>
    <w:pPr>
      <w:numPr>
        <w:numId w:val="14"/>
      </w:numPr>
    </w:pPr>
  </w:style>
  <w:style w:type="paragraph" w:styleId="Listaconnmeros2">
    <w:name w:val="List Number 2"/>
    <w:basedOn w:val="Text2"/>
    <w:rsid w:val="00F10AF7"/>
    <w:pPr>
      <w:numPr>
        <w:numId w:val="16"/>
      </w:numPr>
      <w:tabs>
        <w:tab w:val="clear" w:pos="2302"/>
      </w:tabs>
    </w:pPr>
  </w:style>
  <w:style w:type="paragraph" w:styleId="Listaconnmeros3">
    <w:name w:val="List Number 3"/>
    <w:basedOn w:val="Text3"/>
    <w:rsid w:val="00F10AF7"/>
    <w:pPr>
      <w:numPr>
        <w:numId w:val="17"/>
      </w:numPr>
      <w:tabs>
        <w:tab w:val="clear" w:pos="2302"/>
      </w:tabs>
    </w:pPr>
  </w:style>
  <w:style w:type="paragraph" w:styleId="Listaconnmeros4">
    <w:name w:val="List Number 4"/>
    <w:basedOn w:val="Text4"/>
    <w:rsid w:val="00F10AF7"/>
    <w:pPr>
      <w:numPr>
        <w:numId w:val="18"/>
      </w:numPr>
      <w:tabs>
        <w:tab w:val="clear" w:pos="2302"/>
      </w:tabs>
    </w:pPr>
  </w:style>
  <w:style w:type="paragraph" w:styleId="Listaconnmeros5">
    <w:name w:val="List Number 5"/>
    <w:basedOn w:val="Normal"/>
    <w:rsid w:val="00F10AF7"/>
    <w:pPr>
      <w:numPr>
        <w:numId w:val="2"/>
      </w:numPr>
    </w:pPr>
  </w:style>
  <w:style w:type="paragraph" w:styleId="Textomacro">
    <w:name w:val="macro"/>
    <w:semiHidden/>
    <w:rsid w:val="00F10AF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Encabezadodemensaje">
    <w:name w:val="Message Header"/>
    <w:basedOn w:val="Normal"/>
    <w:rsid w:val="00F10AF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Sangranormal">
    <w:name w:val="Normal Indent"/>
    <w:basedOn w:val="Normal"/>
    <w:link w:val="SangranormalCar"/>
    <w:rsid w:val="00F10AF7"/>
    <w:pPr>
      <w:ind w:left="720"/>
    </w:pPr>
    <w:rPr>
      <w:lang/>
    </w:rPr>
  </w:style>
  <w:style w:type="paragraph" w:styleId="Encabezadodenota">
    <w:name w:val="Note Heading"/>
    <w:basedOn w:val="Normal"/>
    <w:next w:val="Normal"/>
    <w:rsid w:val="00F10AF7"/>
  </w:style>
  <w:style w:type="paragraph" w:customStyle="1" w:styleId="NoteHead">
    <w:name w:val="NoteHead"/>
    <w:basedOn w:val="Normal"/>
    <w:next w:val="Subject"/>
    <w:rsid w:val="00F10AF7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rsid w:val="00F10AF7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rsid w:val="00F10AF7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tulo1"/>
    <w:next w:val="Text1"/>
    <w:rsid w:val="00F10AF7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tulo2"/>
    <w:next w:val="Text2"/>
    <w:rsid w:val="00F10AF7"/>
    <w:pPr>
      <w:keepNext w:val="0"/>
      <w:outlineLvl w:val="9"/>
    </w:pPr>
    <w:rPr>
      <w:b w:val="0"/>
    </w:rPr>
  </w:style>
  <w:style w:type="paragraph" w:customStyle="1" w:styleId="NumPar3">
    <w:name w:val="NumPar 3"/>
    <w:basedOn w:val="Ttulo3"/>
    <w:next w:val="Text3"/>
    <w:rsid w:val="00F10AF7"/>
    <w:pPr>
      <w:keepNext w:val="0"/>
      <w:outlineLvl w:val="9"/>
    </w:pPr>
    <w:rPr>
      <w:i w:val="0"/>
    </w:rPr>
  </w:style>
  <w:style w:type="paragraph" w:customStyle="1" w:styleId="NumPar4">
    <w:name w:val="NumPar 4"/>
    <w:basedOn w:val="Ttulo4"/>
    <w:next w:val="Text4"/>
    <w:rsid w:val="00F10AF7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rsid w:val="00F10AF7"/>
    <w:pPr>
      <w:keepNext/>
      <w:pageBreakBefore/>
      <w:spacing w:after="480"/>
      <w:jc w:val="center"/>
    </w:pPr>
    <w:rPr>
      <w:b/>
      <w:sz w:val="36"/>
    </w:rPr>
  </w:style>
  <w:style w:type="paragraph" w:styleId="Textosinformato">
    <w:name w:val="Plain Text"/>
    <w:basedOn w:val="Normal"/>
    <w:rsid w:val="00F10AF7"/>
    <w:rPr>
      <w:rFonts w:ascii="Courier New" w:hAnsi="Courier New"/>
      <w:sz w:val="20"/>
    </w:rPr>
  </w:style>
  <w:style w:type="paragraph" w:styleId="Saludo">
    <w:name w:val="Salutation"/>
    <w:basedOn w:val="Normal"/>
    <w:next w:val="Normal"/>
    <w:rsid w:val="00F10AF7"/>
  </w:style>
  <w:style w:type="paragraph" w:styleId="Firma">
    <w:name w:val="Signature"/>
    <w:basedOn w:val="Normal"/>
    <w:next w:val="Enclosures"/>
    <w:rsid w:val="00F10AF7"/>
    <w:pPr>
      <w:tabs>
        <w:tab w:val="left" w:pos="5103"/>
      </w:tabs>
      <w:spacing w:before="1200" w:after="0"/>
      <w:ind w:left="5103"/>
      <w:jc w:val="center"/>
    </w:pPr>
  </w:style>
  <w:style w:type="paragraph" w:styleId="Subttulo">
    <w:name w:val="Subtitle"/>
    <w:basedOn w:val="Normal"/>
    <w:rsid w:val="00F10AF7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rsid w:val="00F10AF7"/>
    <w:pPr>
      <w:jc w:val="center"/>
    </w:pPr>
    <w:rPr>
      <w:b/>
      <w:sz w:val="40"/>
    </w:rPr>
  </w:style>
  <w:style w:type="paragraph" w:customStyle="1" w:styleId="SubTitle2">
    <w:name w:val="SubTitle 2"/>
    <w:basedOn w:val="Normal"/>
    <w:rsid w:val="00F10AF7"/>
    <w:pPr>
      <w:jc w:val="center"/>
    </w:pPr>
    <w:rPr>
      <w:b/>
      <w:sz w:val="32"/>
    </w:rPr>
  </w:style>
  <w:style w:type="paragraph" w:styleId="Textoconsangra">
    <w:name w:val="table of authorities"/>
    <w:basedOn w:val="Normal"/>
    <w:next w:val="Normal"/>
    <w:semiHidden/>
    <w:rsid w:val="00F10AF7"/>
    <w:pPr>
      <w:ind w:left="240" w:hanging="240"/>
    </w:pPr>
  </w:style>
  <w:style w:type="paragraph" w:styleId="Tabladeilustraciones">
    <w:name w:val="table of figures"/>
    <w:basedOn w:val="Normal"/>
    <w:next w:val="Normal"/>
    <w:semiHidden/>
    <w:rsid w:val="00F10AF7"/>
    <w:pPr>
      <w:ind w:left="480" w:hanging="480"/>
    </w:pPr>
  </w:style>
  <w:style w:type="paragraph" w:styleId="Ttulo">
    <w:name w:val="Title"/>
    <w:basedOn w:val="Normal"/>
    <w:next w:val="SubTitle1"/>
    <w:rsid w:val="00F10AF7"/>
    <w:pPr>
      <w:spacing w:after="480"/>
      <w:jc w:val="center"/>
    </w:pPr>
    <w:rPr>
      <w:b/>
      <w:kern w:val="28"/>
      <w:sz w:val="48"/>
    </w:rPr>
  </w:style>
  <w:style w:type="paragraph" w:styleId="Encabezadodelista">
    <w:name w:val="toa heading"/>
    <w:basedOn w:val="Normal"/>
    <w:next w:val="Normal"/>
    <w:semiHidden/>
    <w:rsid w:val="00F10AF7"/>
    <w:pPr>
      <w:spacing w:before="120"/>
    </w:pPr>
    <w:rPr>
      <w:rFonts w:ascii="Arial" w:hAnsi="Arial"/>
      <w:b/>
    </w:rPr>
  </w:style>
  <w:style w:type="paragraph" w:styleId="TDC1">
    <w:name w:val="toc 1"/>
    <w:basedOn w:val="Normal"/>
    <w:next w:val="Normal"/>
    <w:semiHidden/>
    <w:rsid w:val="00F10AF7"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DC2">
    <w:name w:val="toc 2"/>
    <w:basedOn w:val="Normal"/>
    <w:next w:val="Normal"/>
    <w:semiHidden/>
    <w:rsid w:val="00F10AF7"/>
    <w:pPr>
      <w:tabs>
        <w:tab w:val="right" w:leader="dot" w:pos="8640"/>
      </w:tabs>
      <w:spacing w:before="60" w:after="60"/>
      <w:ind w:left="1077" w:right="720" w:hanging="595"/>
    </w:pPr>
  </w:style>
  <w:style w:type="paragraph" w:styleId="TDC3">
    <w:name w:val="toc 3"/>
    <w:basedOn w:val="Normal"/>
    <w:next w:val="Normal"/>
    <w:semiHidden/>
    <w:rsid w:val="00F10AF7"/>
    <w:pPr>
      <w:tabs>
        <w:tab w:val="right" w:leader="dot" w:pos="8640"/>
      </w:tabs>
      <w:spacing w:before="60" w:after="60"/>
      <w:ind w:left="1916" w:right="720" w:hanging="839"/>
    </w:pPr>
  </w:style>
  <w:style w:type="paragraph" w:styleId="TDC4">
    <w:name w:val="toc 4"/>
    <w:basedOn w:val="Normal"/>
    <w:next w:val="Normal"/>
    <w:semiHidden/>
    <w:rsid w:val="00F10AF7"/>
    <w:pPr>
      <w:tabs>
        <w:tab w:val="right" w:leader="dot" w:pos="8641"/>
      </w:tabs>
      <w:spacing w:before="60" w:after="60"/>
      <w:ind w:left="2880" w:right="720" w:hanging="964"/>
    </w:pPr>
  </w:style>
  <w:style w:type="paragraph" w:styleId="TDC5">
    <w:name w:val="toc 5"/>
    <w:basedOn w:val="Normal"/>
    <w:next w:val="Normal"/>
    <w:semiHidden/>
    <w:rsid w:val="00F10AF7"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DC6">
    <w:name w:val="toc 6"/>
    <w:basedOn w:val="Normal"/>
    <w:next w:val="Normal"/>
    <w:autoRedefine/>
    <w:semiHidden/>
    <w:rsid w:val="00F10AF7"/>
    <w:pPr>
      <w:ind w:left="1200"/>
    </w:pPr>
  </w:style>
  <w:style w:type="paragraph" w:styleId="TDC7">
    <w:name w:val="toc 7"/>
    <w:basedOn w:val="Normal"/>
    <w:next w:val="Normal"/>
    <w:autoRedefine/>
    <w:semiHidden/>
    <w:rsid w:val="00F10AF7"/>
    <w:pPr>
      <w:ind w:left="1440"/>
    </w:pPr>
  </w:style>
  <w:style w:type="paragraph" w:styleId="TDC8">
    <w:name w:val="toc 8"/>
    <w:basedOn w:val="Normal"/>
    <w:next w:val="Normal"/>
    <w:autoRedefine/>
    <w:semiHidden/>
    <w:rsid w:val="00F10AF7"/>
    <w:pPr>
      <w:ind w:left="1680"/>
    </w:pPr>
  </w:style>
  <w:style w:type="paragraph" w:styleId="TDC9">
    <w:name w:val="toc 9"/>
    <w:basedOn w:val="Normal"/>
    <w:next w:val="Normal"/>
    <w:autoRedefine/>
    <w:semiHidden/>
    <w:rsid w:val="00F10AF7"/>
    <w:pPr>
      <w:ind w:left="1920"/>
    </w:pPr>
  </w:style>
  <w:style w:type="paragraph" w:customStyle="1" w:styleId="YReferences">
    <w:name w:val="YReferences"/>
    <w:basedOn w:val="Normal"/>
    <w:next w:val="Normal"/>
    <w:rsid w:val="00F10AF7"/>
    <w:pPr>
      <w:spacing w:after="480"/>
      <w:ind w:left="1531" w:hanging="1531"/>
    </w:pPr>
  </w:style>
  <w:style w:type="paragraph" w:customStyle="1" w:styleId="ListBullet1">
    <w:name w:val="List Bullet 1"/>
    <w:basedOn w:val="Text1"/>
    <w:rsid w:val="00F10AF7"/>
    <w:pPr>
      <w:numPr>
        <w:numId w:val="5"/>
      </w:numPr>
    </w:pPr>
  </w:style>
  <w:style w:type="paragraph" w:customStyle="1" w:styleId="ListDash">
    <w:name w:val="List Dash"/>
    <w:basedOn w:val="Normal"/>
    <w:rsid w:val="00F10AF7"/>
    <w:pPr>
      <w:numPr>
        <w:numId w:val="9"/>
      </w:numPr>
    </w:pPr>
  </w:style>
  <w:style w:type="paragraph" w:customStyle="1" w:styleId="ListDash1">
    <w:name w:val="List Dash 1"/>
    <w:basedOn w:val="Text1"/>
    <w:rsid w:val="00F10AF7"/>
    <w:pPr>
      <w:numPr>
        <w:numId w:val="10"/>
      </w:numPr>
    </w:pPr>
  </w:style>
  <w:style w:type="paragraph" w:customStyle="1" w:styleId="ListDash2">
    <w:name w:val="List Dash 2"/>
    <w:basedOn w:val="Text2"/>
    <w:rsid w:val="00F10AF7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rsid w:val="00F10AF7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rsid w:val="00F10AF7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rsid w:val="00F10AF7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rsid w:val="00F10AF7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rsid w:val="00F10AF7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rsid w:val="00F10AF7"/>
    <w:pPr>
      <w:numPr>
        <w:numId w:val="15"/>
      </w:numPr>
    </w:pPr>
  </w:style>
  <w:style w:type="paragraph" w:customStyle="1" w:styleId="ListNumber1Level2">
    <w:name w:val="List Number 1 (Level 2)"/>
    <w:basedOn w:val="Text1"/>
    <w:rsid w:val="00F10AF7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rsid w:val="00F10AF7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rsid w:val="00F10AF7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rsid w:val="00F10AF7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rsid w:val="00F10AF7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rsid w:val="00F10AF7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rsid w:val="00F10AF7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rsid w:val="00F10AF7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rsid w:val="00F10AF7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rsid w:val="00F10AF7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rsid w:val="00F10AF7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rsid w:val="00F10AF7"/>
    <w:pPr>
      <w:numPr>
        <w:ilvl w:val="3"/>
        <w:numId w:val="18"/>
      </w:numPr>
      <w:tabs>
        <w:tab w:val="clear" w:pos="2302"/>
      </w:tabs>
    </w:pPr>
  </w:style>
  <w:style w:type="paragraph" w:styleId="TtulodeTDC">
    <w:name w:val="TOC Heading"/>
    <w:basedOn w:val="Normal"/>
    <w:next w:val="Normal"/>
    <w:rsid w:val="00F10AF7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rsid w:val="00F10AF7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vnculo">
    <w:name w:val="Hyperlink"/>
    <w:rsid w:val="006914AD"/>
    <w:rPr>
      <w:color w:val="0000FF"/>
      <w:u w:val="single"/>
    </w:rPr>
  </w:style>
  <w:style w:type="character" w:styleId="Refdenotaalpie">
    <w:name w:val="footnote reference"/>
    <w:rsid w:val="00CD08CF"/>
    <w:rPr>
      <w:vertAlign w:val="superscript"/>
    </w:rPr>
  </w:style>
  <w:style w:type="table" w:styleId="Cuadrculamedia3-nfasis2">
    <w:name w:val="Medium Grid 3 Accent 2"/>
    <w:basedOn w:val="Tabla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odeglobo">
    <w:name w:val="Balloon Text"/>
    <w:basedOn w:val="Normal"/>
    <w:link w:val="TextodegloboC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/>
    </w:rPr>
  </w:style>
  <w:style w:type="paragraph" w:customStyle="1" w:styleId="Footerapproval">
    <w:name w:val="Footer approval"/>
    <w:basedOn w:val="Piedep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edep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edepginaCar">
    <w:name w:val="Pie de página Car"/>
    <w:link w:val="Piedep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edepginaC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edep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EncabezadoCar">
    <w:name w:val="Encabezado Car"/>
    <w:link w:val="Encabezado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Sangranormal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/>
    </w:rPr>
  </w:style>
  <w:style w:type="character" w:customStyle="1" w:styleId="SangranormalCar">
    <w:name w:val="Sangría normal Car"/>
    <w:link w:val="Sangranormal"/>
    <w:rsid w:val="007A4813"/>
    <w:rPr>
      <w:sz w:val="24"/>
      <w:lang w:val="fr-FR"/>
    </w:rPr>
  </w:style>
  <w:style w:type="character" w:customStyle="1" w:styleId="Bulletpoint1Char">
    <w:name w:val="Bullet point1 Char"/>
    <w:basedOn w:val="SangranormalC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Sangranormal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aconcuadrcula">
    <w:name w:val="Table Grid"/>
    <w:basedOn w:val="Tablanormal"/>
    <w:uiPriority w:val="59"/>
    <w:rsid w:val="006D578F"/>
    <w:rPr>
      <w:rFonts w:ascii="Verdana" w:hAnsi="Verdana"/>
      <w:sz w:val="18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anormal"/>
    <w:rsid w:val="00EF705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aelegante">
    <w:name w:val="Table Elegant"/>
    <w:basedOn w:val="Tablanormal"/>
    <w:rsid w:val="00EF7057"/>
    <w:pPr>
      <w:spacing w:after="24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comentario">
    <w:name w:val="annotation reference"/>
    <w:unhideWhenUsed/>
    <w:rsid w:val="00F0066C"/>
    <w:rPr>
      <w:sz w:val="16"/>
      <w:szCs w:val="16"/>
    </w:rPr>
  </w:style>
  <w:style w:type="character" w:customStyle="1" w:styleId="TextocomentarioCar">
    <w:name w:val="Texto comentario Car"/>
    <w:link w:val="Textocomentari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Textoindependiente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odegloboCar">
    <w:name w:val="Texto de globo Car"/>
    <w:link w:val="Textodeglob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rrafodelista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BA290F"/>
    <w:pPr>
      <w:suppressAutoHyphens/>
      <w:spacing w:after="0"/>
      <w:jc w:val="left"/>
    </w:pPr>
    <w:rPr>
      <w:b/>
      <w:bCs/>
      <w:lang w:eastAsia="ar-SA"/>
    </w:rPr>
  </w:style>
  <w:style w:type="character" w:customStyle="1" w:styleId="AsuntodelcomentarioCar">
    <w:name w:val="Asunto del comentario Car"/>
    <w:link w:val="Asuntodelcomentario"/>
    <w:uiPriority w:val="99"/>
    <w:rsid w:val="00BA290F"/>
    <w:rPr>
      <w:b/>
      <w:bCs/>
      <w:lang w:eastAsia="ar-SA"/>
    </w:rPr>
  </w:style>
  <w:style w:type="paragraph" w:styleId="Revisi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Hipervnculovisitad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tulo3Car">
    <w:name w:val="Título 3 Car"/>
    <w:link w:val="Ttulo3"/>
    <w:rsid w:val="005D5129"/>
    <w:rPr>
      <w:i/>
      <w:sz w:val="24"/>
      <w:lang w:val="fr-FR" w:eastAsia="en-US"/>
    </w:rPr>
  </w:style>
  <w:style w:type="character" w:styleId="Refdenotaalfinal">
    <w:name w:val="endnote reference"/>
    <w:rsid w:val="007967A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qFormat="1"/>
    <w:lsdException w:name="heading 3" w:qFormat="1"/>
    <w:lsdException w:name="heading 4" w:qFormat="1"/>
    <w:lsdException w:name="header" w:uiPriority="99"/>
    <w:lsdException w:name="footer" w:uiPriority="99"/>
    <w:lsdException w:name="FollowedHyperlink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uiPriority="39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Heading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Heading3">
    <w:name w:val="heading 3"/>
    <w:basedOn w:val="Normal"/>
    <w:next w:val="Text3"/>
    <w:link w:val="Heading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Heading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rPr>
      <w:sz w:val="20"/>
    </w:rPr>
  </w:style>
  <w:style w:type="paragraph" w:styleId="Date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link w:val="Footer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FootnoteText">
    <w:name w:val="footnote text"/>
    <w:basedOn w:val="Normal"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pPr>
      <w:numPr>
        <w:numId w:val="4"/>
      </w:numPr>
    </w:pPr>
  </w:style>
  <w:style w:type="paragraph" w:styleId="ListBullet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Bullet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Bullet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Bullet5">
    <w:name w:val="List Bullet 5"/>
    <w:basedOn w:val="Normal"/>
    <w:autoRedefine/>
    <w:pPr>
      <w:numPr>
        <w:numId w:val="1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4"/>
      </w:numPr>
    </w:pPr>
  </w:style>
  <w:style w:type="paragraph" w:styleId="ListNumber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Number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Number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Number5">
    <w:name w:val="List Number 5"/>
    <w:basedOn w:val="Normal"/>
    <w:pPr>
      <w:numPr>
        <w:numId w:val="2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link w:val="NormalIndentChar"/>
    <w:pPr>
      <w:ind w:left="720"/>
    </w:pPr>
    <w:rPr>
      <w:lang w:eastAsia="x-none"/>
    </w:r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O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O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O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O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OCHeading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link">
    <w:name w:val="Hyperlink"/>
    <w:rsid w:val="006914AD"/>
    <w:rPr>
      <w:color w:val="0000FF"/>
      <w:u w:val="single"/>
    </w:rPr>
  </w:style>
  <w:style w:type="character" w:styleId="FootnoteReference">
    <w:name w:val="footnote reference"/>
    <w:rsid w:val="00CD08CF"/>
    <w:rPr>
      <w:vertAlign w:val="superscript"/>
    </w:rPr>
  </w:style>
  <w:style w:type="table" w:styleId="MediumGrid3-Accent2">
    <w:name w:val="Medium Grid 3 Accent 2"/>
    <w:basedOn w:val="Table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alloonText">
    <w:name w:val="Balloon Text"/>
    <w:basedOn w:val="Normal"/>
    <w:link w:val="BalloonTextChar1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Footer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Footer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FooterChar">
    <w:name w:val="Footer Char"/>
    <w:link w:val="Footer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Footer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Footer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eaderChar">
    <w:name w:val="Header Char"/>
    <w:link w:val="Header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alIndent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alIndentChar">
    <w:name w:val="Normal Indent Char"/>
    <w:link w:val="NormalIndent"/>
    <w:rsid w:val="007A4813"/>
    <w:rPr>
      <w:sz w:val="24"/>
      <w:lang w:val="fr-FR"/>
    </w:rPr>
  </w:style>
  <w:style w:type="character" w:customStyle="1" w:styleId="Bulletpoint1Char">
    <w:name w:val="Bullet point1 Char"/>
    <w:basedOn w:val="NormalIndent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alIndent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0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eGrid">
    <w:name w:val="Table Grid"/>
    <w:basedOn w:val="Table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0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eNormal"/>
    <w:rsid w:val="00EF7057"/>
    <w:tblPr/>
  </w:style>
  <w:style w:type="table" w:styleId="TableElegant">
    <w:name w:val="Table Elegant"/>
    <w:basedOn w:val="Table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unhideWhenUsed/>
    <w:rsid w:val="00F0066C"/>
    <w:rPr>
      <w:sz w:val="16"/>
      <w:szCs w:val="16"/>
    </w:rPr>
  </w:style>
  <w:style w:type="character" w:customStyle="1" w:styleId="CommentTextChar">
    <w:name w:val="Comment Text Char"/>
    <w:link w:val="CommentText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Body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alloonTextChar1">
    <w:name w:val="Balloon Text Char1"/>
    <w:link w:val="BalloonText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Paragraph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CommentSubjectChar1">
    <w:name w:val="Comment Subject Char1"/>
    <w:link w:val="CommentSubject"/>
    <w:uiPriority w:val="99"/>
    <w:rsid w:val="00BA290F"/>
    <w:rPr>
      <w:b/>
      <w:bCs/>
      <w:lang w:val="x-none" w:eastAsia="ar-SA"/>
    </w:rPr>
  </w:style>
  <w:style w:type="paragraph" w:styleId="Revisio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FollowedHyperlink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Heading3Char">
    <w:name w:val="Heading 3 Char"/>
    <w:link w:val="Heading3"/>
    <w:rsid w:val="005D5129"/>
    <w:rPr>
      <w:i/>
      <w:sz w:val="24"/>
      <w:lang w:val="fr-FR" w:eastAsia="en-US"/>
    </w:rPr>
  </w:style>
  <w:style w:type="character" w:styleId="EndnoteReference">
    <w:name w:val="endnote reference"/>
    <w:rsid w:val="007967A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microsoft.com/office/2007/relationships/stylesWithEffects" Target="stylesWithEffect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ec.europa.eu/education/tools/isced-f_en.htm" TargetMode="External"/><Relationship Id="rId2" Type="http://schemas.openxmlformats.org/officeDocument/2006/relationships/hyperlink" Target="http://ec.europa.eu/eurostat/ramon/nomenclatures/index.cfm?TargetUrl=LST_NOM_DTL&amp;StrNom=NACE_REV2&amp;StrLanguageCode=EN" TargetMode="External"/><Relationship Id="rId1" Type="http://schemas.openxmlformats.org/officeDocument/2006/relationships/hyperlink" Target="https://www.iso.org/obp/ui/" TargetMode="External"/><Relationship Id="rId4" Type="http://schemas.openxmlformats.org/officeDocument/2006/relationships/hyperlink" Target="http://ec.europa.eu/education/tools/isced-f_en.ht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89C96-517C-4A78-BCBA-ACDE8FBBC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374B0E-50DB-46DA-A69E-4E278AAC3007}">
  <ds:schemaRefs>
    <ds:schemaRef ds:uri="0e52a87e-fa0e-4867-9149-5c43122db7fb"/>
    <ds:schemaRef ds:uri="http://purl.org/dc/dcmitype/"/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schemas.microsoft.com/sharepoint/v3/field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47026775-6344-4126-A4AE-69B3B5214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REP.DOTM</Template>
  <TotalTime>9</TotalTime>
  <Pages>4</Pages>
  <Words>460</Words>
  <Characters>2828</Characters>
  <Application>Microsoft Office Word</Application>
  <DocSecurity>0</DocSecurity>
  <PresentationFormat>Microsoft Word 11.0</PresentationFormat>
  <Lines>23</Lines>
  <Paragraphs>6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3282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</dc:creator>
  <cp:keywords>EL4</cp:keywords>
  <cp:lastModifiedBy>Nuria Arregi</cp:lastModifiedBy>
  <cp:revision>4</cp:revision>
  <cp:lastPrinted>2013-11-06T08:46:00Z</cp:lastPrinted>
  <dcterms:created xsi:type="dcterms:W3CDTF">2017-03-13T15:40:00Z</dcterms:created>
  <dcterms:modified xsi:type="dcterms:W3CDTF">2018-02-21T09:35:00Z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</Properties>
</file>