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561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377526" w:rsidRDefault="004C3561" w:rsidP="007061F0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:rsidR="00D97FE7" w:rsidRPr="00F550D9" w:rsidRDefault="00D97FE7" w:rsidP="00D97FE7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32"/>
        <w:gridCol w:w="2307"/>
        <w:gridCol w:w="2157"/>
      </w:tblGrid>
      <w:tr w:rsidR="00377526" w:rsidRPr="007673FA" w:rsidTr="00526FE9">
        <w:trPr>
          <w:trHeight w:val="334"/>
        </w:trPr>
        <w:tc>
          <w:tcPr>
            <w:tcW w:w="2232" w:type="dxa"/>
            <w:shd w:val="clear" w:color="auto" w:fill="FFFFFF"/>
          </w:tcPr>
          <w:p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:rsidTr="00526FE9">
        <w:trPr>
          <w:trHeight w:val="412"/>
        </w:trPr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:rsidTr="00526FE9"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</w:p>
        </w:tc>
      </w:tr>
      <w:tr w:rsidR="00CC707F" w:rsidRPr="007673FA" w:rsidTr="004A0549">
        <w:tc>
          <w:tcPr>
            <w:tcW w:w="2232" w:type="dxa"/>
            <w:shd w:val="clear" w:color="auto" w:fill="FFFFFF"/>
          </w:tcPr>
          <w:p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71"/>
        <w:gridCol w:w="2268"/>
        <w:gridCol w:w="2157"/>
      </w:tblGrid>
      <w:tr w:rsidR="00887CE1" w:rsidRPr="007673FA" w:rsidTr="00526FE9">
        <w:trPr>
          <w:trHeight w:val="371"/>
        </w:trPr>
        <w:tc>
          <w:tcPr>
            <w:tcW w:w="2232" w:type="dxa"/>
            <w:shd w:val="clear" w:color="auto" w:fill="FFFFFF"/>
          </w:tcPr>
          <w:p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:rsidTr="00526FE9">
        <w:trPr>
          <w:trHeight w:val="371"/>
        </w:trPr>
        <w:tc>
          <w:tcPr>
            <w:tcW w:w="2232" w:type="dxa"/>
            <w:shd w:val="clear" w:color="auto" w:fill="FFFFFF"/>
          </w:tcPr>
          <w:p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:rsidTr="00526FE9">
        <w:trPr>
          <w:trHeight w:val="559"/>
        </w:trPr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:rsidTr="00526FE9">
        <w:tc>
          <w:tcPr>
            <w:tcW w:w="2232" w:type="dxa"/>
            <w:shd w:val="clear" w:color="auto" w:fill="FFFFFF"/>
          </w:tcPr>
          <w:p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Refdenotaalfinal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/>
      </w:tblPr>
      <w:tblGrid>
        <w:gridCol w:w="2232"/>
        <w:gridCol w:w="2232"/>
        <w:gridCol w:w="2307"/>
        <w:gridCol w:w="2157"/>
      </w:tblGrid>
      <w:tr w:rsidR="00D97FE7" w:rsidRPr="00D97FE7" w:rsidTr="00BE7FD7">
        <w:trPr>
          <w:trHeight w:val="371"/>
        </w:trPr>
        <w:tc>
          <w:tcPr>
            <w:tcW w:w="2232" w:type="dxa"/>
            <w:shd w:val="clear" w:color="auto" w:fill="FFFFFF"/>
          </w:tcPr>
          <w:p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:rsidR="00D97FE7" w:rsidRPr="007673FA" w:rsidRDefault="00331082" w:rsidP="00331082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UNIVERSITY OF THE BASQUE COUNTRY</w:t>
            </w:r>
          </w:p>
        </w:tc>
      </w:tr>
      <w:tr w:rsidR="00377526" w:rsidRPr="007673FA" w:rsidTr="00526FE9">
        <w:trPr>
          <w:trHeight w:val="371"/>
        </w:trPr>
        <w:tc>
          <w:tcPr>
            <w:tcW w:w="2232" w:type="dxa"/>
            <w:shd w:val="clear" w:color="auto" w:fill="FFFFFF"/>
          </w:tcPr>
          <w:p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377526" w:rsidRPr="007673FA" w:rsidRDefault="00331082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BILBAO 01</w:t>
            </w:r>
          </w:p>
        </w:tc>
        <w:tc>
          <w:tcPr>
            <w:tcW w:w="2307" w:type="dxa"/>
            <w:shd w:val="clear" w:color="auto" w:fill="FFFFFF"/>
          </w:tcPr>
          <w:p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:rsidTr="00526FE9">
        <w:trPr>
          <w:trHeight w:val="559"/>
        </w:trPr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:rsidR="00331082" w:rsidRDefault="00331082" w:rsidP="00331082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331082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Barrio </w:t>
            </w:r>
            <w:proofErr w:type="spellStart"/>
            <w:r w:rsidRPr="00331082">
              <w:rPr>
                <w:rFonts w:ascii="Verdana" w:hAnsi="Verdana" w:cs="Arial"/>
                <w:color w:val="002060"/>
                <w:sz w:val="20"/>
                <w:lang w:val="en-GB"/>
              </w:rPr>
              <w:t>Sarriena</w:t>
            </w:r>
            <w:proofErr w:type="spellEnd"/>
            <w:r w:rsidRPr="00331082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s/n </w:t>
            </w:r>
          </w:p>
          <w:p w:rsidR="00377526" w:rsidRPr="007673FA" w:rsidRDefault="00331082" w:rsidP="00331082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489</w:t>
            </w:r>
            <w:r w:rsidRPr="00331082"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40 </w:t>
            </w:r>
            <w:proofErr w:type="spellStart"/>
            <w:r w:rsidRPr="00331082">
              <w:rPr>
                <w:rFonts w:ascii="Verdana" w:hAnsi="Verdana" w:cs="Arial"/>
                <w:color w:val="002060"/>
                <w:sz w:val="20"/>
                <w:lang w:val="en-GB"/>
              </w:rPr>
              <w:t>Leioa</w:t>
            </w:r>
            <w:proofErr w:type="spellEnd"/>
            <w:r w:rsidRPr="00331082">
              <w:rPr>
                <w:rFonts w:ascii="Verdana" w:hAnsi="Verdana" w:cs="Arial"/>
                <w:color w:val="002060"/>
                <w:sz w:val="20"/>
                <w:lang w:val="en-GB"/>
              </w:rPr>
              <w:t>, Bizkaia</w:t>
            </w:r>
          </w:p>
        </w:tc>
        <w:tc>
          <w:tcPr>
            <w:tcW w:w="2307" w:type="dxa"/>
            <w:shd w:val="clear" w:color="auto" w:fill="FFFFFF"/>
          </w:tcPr>
          <w:p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:rsidR="00377526" w:rsidRPr="007673FA" w:rsidRDefault="00331082" w:rsidP="00331082">
            <w:pPr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SPAIN / ES</w:t>
            </w:r>
          </w:p>
        </w:tc>
      </w:tr>
      <w:tr w:rsidR="00377526" w:rsidRPr="003D0705" w:rsidTr="00526FE9">
        <w:tc>
          <w:tcPr>
            <w:tcW w:w="2232" w:type="dxa"/>
            <w:shd w:val="clear" w:color="auto" w:fill="FFFFFF"/>
          </w:tcPr>
          <w:p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:rsidTr="00526FE9">
        <w:tc>
          <w:tcPr>
            <w:tcW w:w="2232" w:type="dxa"/>
            <w:shd w:val="clear" w:color="auto" w:fill="FFFFFF"/>
          </w:tcPr>
          <w:p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:rsidR="00377526" w:rsidRPr="005E466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NACE</w:t>
            </w:r>
            <w:r w:rsidRPr="00461A0D">
              <w:rPr>
                <w:rFonts w:ascii="Verdana" w:hAnsi="Verdana" w:cs="Arial"/>
                <w:sz w:val="20"/>
                <w:lang w:val="en-GB"/>
              </w:rPr>
              <w:t xml:space="preserve">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t xml:space="preserve"> </w:t>
            </w:r>
            <w:r w:rsidRPr="00354F60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7"/>
            </w:r>
          </w:p>
          <w:p w:rsidR="00377526" w:rsidRPr="00E02718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:rsidR="00331082" w:rsidRDefault="00331082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85.4 Higher </w:t>
            </w:r>
          </w:p>
          <w:p w:rsidR="00377526" w:rsidRPr="007673FA" w:rsidRDefault="00331082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Education</w:t>
            </w:r>
          </w:p>
        </w:tc>
        <w:tc>
          <w:tcPr>
            <w:tcW w:w="2307" w:type="dxa"/>
            <w:shd w:val="clear" w:color="auto" w:fill="FFFFFF"/>
          </w:tcPr>
          <w:p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:rsidR="00E915B6" w:rsidRDefault="00643153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:rsidR="00377526" w:rsidRPr="00E02718" w:rsidRDefault="00643153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</w:sdtPr>
              <w:sdtContent>
                <w:r w:rsidR="00331082">
                  <w:rPr>
                    <w:rFonts w:ascii="Verdana" w:hAnsi="Verdana" w:cs="Arial"/>
                    <w:sz w:val="16"/>
                    <w:szCs w:val="16"/>
                    <w:lang w:val="en-GB"/>
                  </w:rPr>
                  <w:t>X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/>
      </w:tblPr>
      <w:tblGrid>
        <w:gridCol w:w="8763"/>
      </w:tblGrid>
      <w:tr w:rsidR="00377526" w:rsidRPr="008B1B7F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8B1B7F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8B1B7F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8B1B7F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8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/>
      </w:tblPr>
      <w:tblGrid>
        <w:gridCol w:w="8876"/>
      </w:tblGrid>
      <w:tr w:rsidR="00F550D9" w:rsidRPr="008B1B7F" w:rsidTr="00772741">
        <w:trPr>
          <w:jc w:val="center"/>
        </w:trPr>
        <w:tc>
          <w:tcPr>
            <w:tcW w:w="8876" w:type="dxa"/>
            <w:shd w:val="clear" w:color="auto" w:fill="FFFFFF"/>
          </w:tcPr>
          <w:p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/>
      </w:tblPr>
      <w:tblGrid>
        <w:gridCol w:w="8841"/>
      </w:tblGrid>
      <w:tr w:rsidR="00F550D9" w:rsidRPr="007B3F1B" w:rsidTr="00772741">
        <w:trPr>
          <w:jc w:val="center"/>
        </w:trPr>
        <w:tc>
          <w:tcPr>
            <w:tcW w:w="8841" w:type="dxa"/>
            <w:shd w:val="clear" w:color="auto" w:fill="FFFFFF"/>
          </w:tcPr>
          <w:p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/>
      </w:tblPr>
      <w:tblGrid>
        <w:gridCol w:w="8823"/>
      </w:tblGrid>
      <w:tr w:rsidR="00F550D9" w:rsidRPr="007B3F1B" w:rsidTr="00772741">
        <w:trPr>
          <w:jc w:val="center"/>
        </w:trPr>
        <w:tc>
          <w:tcPr>
            <w:tcW w:w="8823" w:type="dxa"/>
            <w:shd w:val="clear" w:color="auto" w:fill="FFFFFF"/>
          </w:tcPr>
          <w:p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331082">
              <w:rPr>
                <w:rFonts w:ascii="Verdana" w:hAnsi="Verdana" w:cs="Calibri"/>
                <w:sz w:val="20"/>
                <w:lang w:val="en-GB"/>
              </w:rPr>
              <w:t xml:space="preserve"> Gorka Orueta </w:t>
            </w:r>
            <w:proofErr w:type="spellStart"/>
            <w:r w:rsidR="00331082">
              <w:rPr>
                <w:rFonts w:ascii="Verdana" w:hAnsi="Verdana" w:cs="Calibri"/>
                <w:sz w:val="20"/>
                <w:lang w:val="en-GB"/>
              </w:rPr>
              <w:t>Estivariz</w:t>
            </w:r>
            <w:proofErr w:type="spellEnd"/>
            <w:r w:rsidR="008A1AB5">
              <w:rPr>
                <w:rFonts w:ascii="Verdana" w:hAnsi="Verdana" w:cs="Calibri"/>
                <w:sz w:val="20"/>
                <w:lang w:val="en-GB"/>
              </w:rPr>
              <w:t xml:space="preserve"> (Director for International Mobility)</w:t>
            </w:r>
          </w:p>
          <w:p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B78" w:rsidRDefault="00AD6B78">
      <w:r>
        <w:separator/>
      </w:r>
    </w:p>
  </w:endnote>
  <w:endnote w:type="continuationSeparator" w:id="0">
    <w:p w:rsidR="00AD6B78" w:rsidRDefault="00AD6B78">
      <w:r>
        <w:continuationSeparator/>
      </w:r>
    </w:p>
  </w:endnote>
  <w:endnote w:id="1">
    <w:p w:rsidR="00D97FE7" w:rsidRPr="002A2E71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:rsidR="00D302B8" w:rsidRPr="002A2E71" w:rsidRDefault="00D302B8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</w:t>
      </w:r>
      <w:proofErr w:type="gramStart"/>
      <w:r w:rsidR="00F550D9" w:rsidRPr="002A2E71">
        <w:rPr>
          <w:rFonts w:ascii="Verdana" w:hAnsi="Verdana"/>
          <w:sz w:val="16"/>
          <w:szCs w:val="16"/>
          <w:lang w:val="en-GB"/>
        </w:rPr>
        <w:t>.</w:t>
      </w:r>
      <w:r w:rsidRPr="002A2E71">
        <w:rPr>
          <w:rFonts w:ascii="Verdana" w:hAnsi="Verdana"/>
          <w:sz w:val="16"/>
          <w:szCs w:val="16"/>
          <w:lang w:val="en-GB"/>
        </w:rPr>
        <w:t>.</w:t>
      </w:r>
      <w:proofErr w:type="gramEnd"/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 Programme Countries.</w:t>
      </w:r>
    </w:p>
  </w:endnote>
  <w:endnote w:id="5">
    <w:p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:rsidR="009F2721" w:rsidRPr="002A2E71" w:rsidRDefault="009F2721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All </w:t>
      </w:r>
      <w:proofErr w:type="spellStart"/>
      <w:r w:rsidRPr="002A2E71">
        <w:rPr>
          <w:rFonts w:ascii="Verdana" w:hAnsi="Verdana"/>
          <w:sz w:val="16"/>
          <w:szCs w:val="16"/>
          <w:lang w:val="en-GB"/>
        </w:rPr>
        <w:t>refererences</w:t>
      </w:r>
      <w:proofErr w:type="spellEnd"/>
      <w:r w:rsidRPr="002A2E71">
        <w:rPr>
          <w:rFonts w:ascii="Verdana" w:hAnsi="Verdana"/>
          <w:sz w:val="16"/>
          <w:szCs w:val="16"/>
          <w:lang w:val="en-GB"/>
        </w:rPr>
        <w:t xml:space="preserve"> to "</w:t>
      </w:r>
      <w:r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Pr="002A2E71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2A2E71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:rsidR="00377526" w:rsidRPr="002A2E71" w:rsidRDefault="00377526" w:rsidP="004A4118">
      <w:pPr>
        <w:pStyle w:val="Textonotaalfinal"/>
        <w:spacing w:after="100"/>
        <w:jc w:val="left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The top-level NACE sector codes </w:t>
      </w:r>
      <w:r w:rsidR="00A61D65" w:rsidRPr="002A2E71">
        <w:rPr>
          <w:rFonts w:ascii="Verdana" w:hAnsi="Verdana"/>
          <w:sz w:val="16"/>
          <w:szCs w:val="16"/>
          <w:lang w:val="en-GB"/>
        </w:rPr>
        <w:t xml:space="preserve">are </w:t>
      </w:r>
      <w:r w:rsidRPr="002A2E71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2" w:history="1">
        <w:r w:rsidR="00A61D65" w:rsidRPr="002A2E71">
          <w:rPr>
            <w:rStyle w:val="Hipervnculo"/>
            <w:rFonts w:ascii="Verdana" w:hAnsi="Verdana"/>
            <w:sz w:val="16"/>
            <w:szCs w:val="16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8">
    <w:p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221" w:rsidRDefault="00435221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32D0" w:rsidRDefault="00643153">
        <w:pPr>
          <w:pStyle w:val="Piedepgina"/>
          <w:jc w:val="center"/>
        </w:pPr>
        <w:r>
          <w:fldChar w:fldCharType="begin"/>
        </w:r>
        <w:r w:rsidR="009F32D0">
          <w:instrText xml:space="preserve"> PAGE   \* MERGEFORMAT </w:instrText>
        </w:r>
        <w:r>
          <w:fldChar w:fldCharType="separate"/>
        </w:r>
        <w:r w:rsidR="008A1A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5B4" w:rsidRDefault="005655B4">
    <w:pPr>
      <w:pStyle w:val="Piedepgina"/>
    </w:pPr>
  </w:p>
  <w:p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B78" w:rsidRDefault="00AD6B78">
      <w:r>
        <w:separator/>
      </w:r>
    </w:p>
  </w:footnote>
  <w:footnote w:type="continuationSeparator" w:id="0">
    <w:p w:rsidR="00AD6B78" w:rsidRDefault="00AD6B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221" w:rsidRDefault="0043522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387" w:type="dxa"/>
      <w:tblLayout w:type="fixed"/>
      <w:tblCellMar>
        <w:left w:w="0" w:type="dxa"/>
        <w:right w:w="0" w:type="dxa"/>
      </w:tblCellMar>
      <w:tblLook w:val="0000"/>
    </w:tblPr>
    <w:tblGrid>
      <w:gridCol w:w="7135"/>
      <w:gridCol w:w="1252"/>
    </w:tblGrid>
    <w:tr w:rsidR="00E01AAA" w:rsidRPr="006C040A" w:rsidTr="00FE0FB6">
      <w:trPr>
        <w:trHeight w:val="823"/>
      </w:trPr>
      <w:tc>
        <w:tcPr>
          <w:tcW w:w="7135" w:type="dxa"/>
          <w:vAlign w:val="center"/>
        </w:tcPr>
        <w:p w:rsidR="00E01AAA" w:rsidRPr="00AD66BB" w:rsidRDefault="00643153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643153">
            <w:rPr>
              <w:rFonts w:ascii="Verdana" w:hAnsi="Verdana"/>
              <w:b/>
              <w:noProof/>
              <w:sz w:val="18"/>
              <w:szCs w:val="18"/>
              <w:lang w:val="en-GB" w:eastAsia="en-GB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28673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" filled="f" stroked="f">
                <v:textbox>
                  <w:txbxContent>
                    <w:p w:rsidR="00AD66BB" w:rsidRPr="00AD66BB" w:rsidRDefault="00AD66BB" w:rsidP="007967A9">
                      <w:pPr>
                        <w:tabs>
                          <w:tab w:val="left" w:pos="3119"/>
                        </w:tabs>
                        <w:spacing w:after="0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Higher Education</w:t>
                      </w:r>
                      <w:r w:rsidR="00435221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:</w:t>
                      </w:r>
                      <w:bookmarkStart w:id="0" w:name="_GoBack"/>
                      <w:bookmarkEnd w:id="0"/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:rsidR="007967A9" w:rsidRDefault="007A4430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>Mobility</w:t>
                      </w:r>
                      <w:r w:rsidR="00AD66BB"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Agreement form</w:t>
                      </w:r>
                    </w:p>
                    <w:p w:rsidR="007967A9" w:rsidRPr="006852C7" w:rsidRDefault="007967A9" w:rsidP="007967A9">
                      <w:pPr>
                        <w:tabs>
                          <w:tab w:val="left" w:pos="3119"/>
                        </w:tabs>
                        <w:spacing w:after="0"/>
                        <w:jc w:val="left"/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Participan</w:t>
                      </w:r>
                      <w:r w:rsidRPr="006852C7">
                        <w:rPr>
                          <w:rFonts w:ascii="Verdana" w:hAnsi="Verdana"/>
                          <w:b/>
                          <w:i/>
                          <w:color w:val="003CB4"/>
                          <w:sz w:val="16"/>
                          <w:szCs w:val="16"/>
                          <w:lang w:val="en-GB"/>
                        </w:rPr>
                        <w:t>t’s name</w:t>
                      </w:r>
                    </w:p>
                    <w:p w:rsidR="00AD66BB" w:rsidRPr="00AD66BB" w:rsidRDefault="00AD66BB" w:rsidP="007F183D">
                      <w:pPr>
                        <w:tabs>
                          <w:tab w:val="left" w:pos="3119"/>
                        </w:tabs>
                        <w:spacing w:after="120"/>
                        <w:jc w:val="left"/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</w:pPr>
                      <w:r w:rsidRPr="00AD66BB">
                        <w:rPr>
                          <w:rFonts w:ascii="Verdana" w:hAnsi="Verdana"/>
                          <w:b/>
                          <w:color w:val="003CB4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w:r>
          <w:r w:rsidR="007561A1"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attachedTemplate r:id="rId1"/>
  <w:stylePaneFormatFilter w:val="3F01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8675"/>
    <o:shapelayout v:ext="edit">
      <o:idmap v:ext="edit" data="28"/>
    </o:shapelayout>
  </w:hdrShapeDefaults>
  <w:footnotePr>
    <w:footnote w:id="-1"/>
    <w:footnote w:id="0"/>
  </w:footnotePr>
  <w:endnotePr>
    <w:numFmt w:val="decimal"/>
    <w:endnote w:id="-1"/>
    <w:endnote w:id="0"/>
  </w:endnotePr>
  <w:compat/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082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315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1F0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1AB5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9A2"/>
    <w:rsid w:val="00C07B71"/>
    <w:rsid w:val="00C10400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rsid w:val="00643153"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rsid w:val="00643153"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rsid w:val="00643153"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rsid w:val="00643153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rsid w:val="00643153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rsid w:val="00643153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rsid w:val="00643153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rsid w:val="00643153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rsid w:val="00643153"/>
    <w:pPr>
      <w:ind w:left="482"/>
    </w:pPr>
  </w:style>
  <w:style w:type="paragraph" w:customStyle="1" w:styleId="Text2">
    <w:name w:val="Text 2"/>
    <w:basedOn w:val="Normal"/>
    <w:rsid w:val="00643153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rsid w:val="00643153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rsid w:val="00643153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rsid w:val="00643153"/>
    <w:pPr>
      <w:spacing w:after="0"/>
      <w:jc w:val="left"/>
    </w:pPr>
  </w:style>
  <w:style w:type="paragraph" w:customStyle="1" w:styleId="AddressTL">
    <w:name w:val="AddressTL"/>
    <w:basedOn w:val="Normal"/>
    <w:next w:val="Normal"/>
    <w:rsid w:val="00643153"/>
    <w:pPr>
      <w:spacing w:after="720"/>
      <w:jc w:val="left"/>
    </w:pPr>
  </w:style>
  <w:style w:type="paragraph" w:customStyle="1" w:styleId="AddressTR">
    <w:name w:val="AddressTR"/>
    <w:basedOn w:val="Normal"/>
    <w:next w:val="Normal"/>
    <w:rsid w:val="00643153"/>
    <w:pPr>
      <w:spacing w:after="720"/>
      <w:ind w:left="5103"/>
      <w:jc w:val="left"/>
    </w:pPr>
  </w:style>
  <w:style w:type="paragraph" w:styleId="Textodebloque">
    <w:name w:val="Block Text"/>
    <w:basedOn w:val="Normal"/>
    <w:rsid w:val="00643153"/>
    <w:pPr>
      <w:spacing w:after="120"/>
      <w:ind w:left="1440" w:right="1440"/>
    </w:pPr>
  </w:style>
  <w:style w:type="paragraph" w:styleId="Textoindependiente">
    <w:name w:val="Body Text"/>
    <w:basedOn w:val="Normal"/>
    <w:rsid w:val="00643153"/>
    <w:pPr>
      <w:spacing w:after="120"/>
    </w:pPr>
  </w:style>
  <w:style w:type="paragraph" w:styleId="Textoindependiente2">
    <w:name w:val="Body Text 2"/>
    <w:basedOn w:val="Normal"/>
    <w:rsid w:val="00643153"/>
    <w:pPr>
      <w:spacing w:after="120" w:line="480" w:lineRule="auto"/>
    </w:pPr>
  </w:style>
  <w:style w:type="paragraph" w:styleId="Textoindependiente3">
    <w:name w:val="Body Text 3"/>
    <w:basedOn w:val="Normal"/>
    <w:rsid w:val="00643153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rsid w:val="00643153"/>
    <w:pPr>
      <w:ind w:firstLine="210"/>
    </w:pPr>
  </w:style>
  <w:style w:type="paragraph" w:styleId="Sangradetextonormal">
    <w:name w:val="Body Text Indent"/>
    <w:basedOn w:val="Normal"/>
    <w:rsid w:val="00643153"/>
    <w:pPr>
      <w:spacing w:after="120"/>
      <w:ind w:left="283"/>
    </w:pPr>
  </w:style>
  <w:style w:type="paragraph" w:styleId="Textoindependienteprimerasangra2">
    <w:name w:val="Body Text First Indent 2"/>
    <w:basedOn w:val="Sangradetextonormal"/>
    <w:rsid w:val="00643153"/>
    <w:pPr>
      <w:ind w:firstLine="210"/>
    </w:pPr>
  </w:style>
  <w:style w:type="paragraph" w:styleId="Sangra2detindependiente">
    <w:name w:val="Body Text Indent 2"/>
    <w:basedOn w:val="Normal"/>
    <w:rsid w:val="00643153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rsid w:val="00643153"/>
    <w:pPr>
      <w:spacing w:after="120"/>
      <w:ind w:left="283"/>
    </w:pPr>
    <w:rPr>
      <w:sz w:val="16"/>
    </w:rPr>
  </w:style>
  <w:style w:type="paragraph" w:styleId="Epgrafe">
    <w:name w:val="caption"/>
    <w:basedOn w:val="Normal"/>
    <w:next w:val="Normal"/>
    <w:rsid w:val="00643153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rsid w:val="00643153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rsid w:val="00643153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rsid w:val="00643153"/>
    <w:pPr>
      <w:ind w:left="4252"/>
    </w:pPr>
  </w:style>
  <w:style w:type="paragraph" w:styleId="Textocomentario">
    <w:name w:val="annotation text"/>
    <w:basedOn w:val="Normal"/>
    <w:link w:val="TextocomentarioCar"/>
    <w:rsid w:val="00643153"/>
    <w:rPr>
      <w:sz w:val="20"/>
    </w:rPr>
  </w:style>
  <w:style w:type="paragraph" w:styleId="Fecha">
    <w:name w:val="Date"/>
    <w:basedOn w:val="Normal"/>
    <w:next w:val="References"/>
    <w:rsid w:val="00643153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rsid w:val="00643153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rsid w:val="00643153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rsid w:val="00643153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rsid w:val="00643153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sid w:val="00643153"/>
    <w:rPr>
      <w:sz w:val="20"/>
    </w:rPr>
  </w:style>
  <w:style w:type="paragraph" w:styleId="Direccinsobre">
    <w:name w:val="envelope address"/>
    <w:basedOn w:val="Normal"/>
    <w:rsid w:val="00643153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rsid w:val="00643153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rsid w:val="00643153"/>
    <w:pPr>
      <w:spacing w:after="0"/>
      <w:ind w:right="-567"/>
      <w:jc w:val="left"/>
    </w:pPr>
    <w:rPr>
      <w:rFonts w:ascii="Arial" w:hAnsi="Arial"/>
      <w:sz w:val="16"/>
      <w:lang/>
    </w:rPr>
  </w:style>
  <w:style w:type="paragraph" w:styleId="Textonotapie">
    <w:name w:val="footnote text"/>
    <w:basedOn w:val="Normal"/>
    <w:rsid w:val="00643153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rsid w:val="00643153"/>
    <w:pPr>
      <w:tabs>
        <w:tab w:val="center" w:pos="4153"/>
        <w:tab w:val="right" w:pos="8306"/>
      </w:tabs>
    </w:pPr>
    <w:rPr>
      <w:lang/>
    </w:rPr>
  </w:style>
  <w:style w:type="paragraph" w:styleId="ndice1">
    <w:name w:val="index 1"/>
    <w:basedOn w:val="Normal"/>
    <w:next w:val="Normal"/>
    <w:autoRedefine/>
    <w:semiHidden/>
    <w:rsid w:val="00643153"/>
    <w:pPr>
      <w:ind w:left="240" w:hanging="240"/>
    </w:pPr>
  </w:style>
  <w:style w:type="paragraph" w:styleId="ndice2">
    <w:name w:val="index 2"/>
    <w:basedOn w:val="Normal"/>
    <w:next w:val="Normal"/>
    <w:autoRedefine/>
    <w:semiHidden/>
    <w:rsid w:val="00643153"/>
    <w:pPr>
      <w:ind w:left="480" w:hanging="240"/>
    </w:pPr>
  </w:style>
  <w:style w:type="paragraph" w:styleId="ndice3">
    <w:name w:val="index 3"/>
    <w:basedOn w:val="Normal"/>
    <w:next w:val="Normal"/>
    <w:autoRedefine/>
    <w:semiHidden/>
    <w:rsid w:val="00643153"/>
    <w:pPr>
      <w:ind w:left="720" w:hanging="240"/>
    </w:pPr>
  </w:style>
  <w:style w:type="paragraph" w:styleId="ndice4">
    <w:name w:val="index 4"/>
    <w:basedOn w:val="Normal"/>
    <w:next w:val="Normal"/>
    <w:autoRedefine/>
    <w:semiHidden/>
    <w:rsid w:val="00643153"/>
    <w:pPr>
      <w:ind w:left="960" w:hanging="240"/>
    </w:pPr>
  </w:style>
  <w:style w:type="paragraph" w:styleId="ndice5">
    <w:name w:val="index 5"/>
    <w:basedOn w:val="Normal"/>
    <w:next w:val="Normal"/>
    <w:autoRedefine/>
    <w:semiHidden/>
    <w:rsid w:val="00643153"/>
    <w:pPr>
      <w:ind w:left="1200" w:hanging="240"/>
    </w:pPr>
  </w:style>
  <w:style w:type="paragraph" w:styleId="ndice6">
    <w:name w:val="index 6"/>
    <w:basedOn w:val="Normal"/>
    <w:next w:val="Normal"/>
    <w:autoRedefine/>
    <w:semiHidden/>
    <w:rsid w:val="00643153"/>
    <w:pPr>
      <w:ind w:left="1440" w:hanging="240"/>
    </w:pPr>
  </w:style>
  <w:style w:type="paragraph" w:styleId="ndice7">
    <w:name w:val="index 7"/>
    <w:basedOn w:val="Normal"/>
    <w:next w:val="Normal"/>
    <w:autoRedefine/>
    <w:semiHidden/>
    <w:rsid w:val="00643153"/>
    <w:pPr>
      <w:ind w:left="1680" w:hanging="240"/>
    </w:pPr>
  </w:style>
  <w:style w:type="paragraph" w:styleId="ndice8">
    <w:name w:val="index 8"/>
    <w:basedOn w:val="Normal"/>
    <w:next w:val="Normal"/>
    <w:autoRedefine/>
    <w:semiHidden/>
    <w:rsid w:val="00643153"/>
    <w:pPr>
      <w:ind w:left="1920" w:hanging="240"/>
    </w:pPr>
  </w:style>
  <w:style w:type="paragraph" w:styleId="ndice9">
    <w:name w:val="index 9"/>
    <w:basedOn w:val="Normal"/>
    <w:next w:val="Normal"/>
    <w:autoRedefine/>
    <w:semiHidden/>
    <w:rsid w:val="00643153"/>
    <w:pPr>
      <w:ind w:left="2160" w:hanging="240"/>
    </w:pPr>
  </w:style>
  <w:style w:type="paragraph" w:styleId="Ttulodendice">
    <w:name w:val="index heading"/>
    <w:basedOn w:val="Normal"/>
    <w:next w:val="ndice1"/>
    <w:semiHidden/>
    <w:rsid w:val="00643153"/>
    <w:rPr>
      <w:rFonts w:ascii="Arial" w:hAnsi="Arial"/>
      <w:b/>
    </w:rPr>
  </w:style>
  <w:style w:type="paragraph" w:styleId="Lista">
    <w:name w:val="List"/>
    <w:basedOn w:val="Normal"/>
    <w:rsid w:val="00643153"/>
    <w:pPr>
      <w:ind w:left="283" w:hanging="283"/>
    </w:pPr>
  </w:style>
  <w:style w:type="paragraph" w:styleId="Lista2">
    <w:name w:val="List 2"/>
    <w:basedOn w:val="Normal"/>
    <w:rsid w:val="00643153"/>
    <w:pPr>
      <w:ind w:left="566" w:hanging="283"/>
    </w:pPr>
  </w:style>
  <w:style w:type="paragraph" w:styleId="Lista3">
    <w:name w:val="List 3"/>
    <w:basedOn w:val="Normal"/>
    <w:rsid w:val="00643153"/>
    <w:pPr>
      <w:ind w:left="849" w:hanging="283"/>
    </w:pPr>
  </w:style>
  <w:style w:type="paragraph" w:styleId="Lista4">
    <w:name w:val="List 4"/>
    <w:basedOn w:val="Normal"/>
    <w:rsid w:val="00643153"/>
    <w:pPr>
      <w:ind w:left="1132" w:hanging="283"/>
    </w:pPr>
  </w:style>
  <w:style w:type="paragraph" w:styleId="Lista5">
    <w:name w:val="List 5"/>
    <w:basedOn w:val="Normal"/>
    <w:rsid w:val="00643153"/>
    <w:pPr>
      <w:ind w:left="1415" w:hanging="283"/>
    </w:pPr>
  </w:style>
  <w:style w:type="paragraph" w:styleId="Listaconvietas">
    <w:name w:val="List Bullet"/>
    <w:basedOn w:val="Normal"/>
    <w:rsid w:val="00643153"/>
    <w:pPr>
      <w:numPr>
        <w:numId w:val="4"/>
      </w:numPr>
    </w:pPr>
  </w:style>
  <w:style w:type="paragraph" w:styleId="Listaconvietas2">
    <w:name w:val="List Bullet 2"/>
    <w:basedOn w:val="Text2"/>
    <w:rsid w:val="00643153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rsid w:val="0064315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rsid w:val="00643153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rsid w:val="00643153"/>
    <w:pPr>
      <w:numPr>
        <w:numId w:val="1"/>
      </w:numPr>
    </w:pPr>
  </w:style>
  <w:style w:type="paragraph" w:styleId="Continuarlista">
    <w:name w:val="List Continue"/>
    <w:basedOn w:val="Normal"/>
    <w:rsid w:val="00643153"/>
    <w:pPr>
      <w:spacing w:after="120"/>
      <w:ind w:left="283"/>
    </w:pPr>
  </w:style>
  <w:style w:type="paragraph" w:styleId="Continuarlista2">
    <w:name w:val="List Continue 2"/>
    <w:basedOn w:val="Normal"/>
    <w:rsid w:val="00643153"/>
    <w:pPr>
      <w:spacing w:after="120"/>
      <w:ind w:left="566"/>
    </w:pPr>
  </w:style>
  <w:style w:type="paragraph" w:styleId="Continuarlista3">
    <w:name w:val="List Continue 3"/>
    <w:basedOn w:val="Normal"/>
    <w:rsid w:val="00643153"/>
    <w:pPr>
      <w:spacing w:after="120"/>
      <w:ind w:left="849"/>
    </w:pPr>
  </w:style>
  <w:style w:type="paragraph" w:styleId="Continuarlista4">
    <w:name w:val="List Continue 4"/>
    <w:basedOn w:val="Normal"/>
    <w:rsid w:val="00643153"/>
    <w:pPr>
      <w:spacing w:after="120"/>
      <w:ind w:left="1132"/>
    </w:pPr>
  </w:style>
  <w:style w:type="paragraph" w:styleId="Continuarlista5">
    <w:name w:val="List Continue 5"/>
    <w:basedOn w:val="Normal"/>
    <w:rsid w:val="00643153"/>
    <w:pPr>
      <w:spacing w:after="120"/>
      <w:ind w:left="1415"/>
    </w:pPr>
  </w:style>
  <w:style w:type="paragraph" w:styleId="Listaconnmeros">
    <w:name w:val="List Number"/>
    <w:basedOn w:val="Normal"/>
    <w:rsid w:val="00643153"/>
    <w:pPr>
      <w:numPr>
        <w:numId w:val="14"/>
      </w:numPr>
    </w:pPr>
  </w:style>
  <w:style w:type="paragraph" w:styleId="Listaconnmeros2">
    <w:name w:val="List Number 2"/>
    <w:basedOn w:val="Text2"/>
    <w:rsid w:val="00643153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rsid w:val="0064315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rsid w:val="00643153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rsid w:val="00643153"/>
    <w:pPr>
      <w:numPr>
        <w:numId w:val="2"/>
      </w:numPr>
    </w:pPr>
  </w:style>
  <w:style w:type="paragraph" w:styleId="Textomacro">
    <w:name w:val="macro"/>
    <w:semiHidden/>
    <w:rsid w:val="0064315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rsid w:val="0064315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rsid w:val="00643153"/>
    <w:pPr>
      <w:ind w:left="720"/>
    </w:pPr>
    <w:rPr>
      <w:lang/>
    </w:rPr>
  </w:style>
  <w:style w:type="paragraph" w:styleId="Encabezadodenota">
    <w:name w:val="Note Heading"/>
    <w:basedOn w:val="Normal"/>
    <w:next w:val="Normal"/>
    <w:rsid w:val="00643153"/>
  </w:style>
  <w:style w:type="paragraph" w:customStyle="1" w:styleId="NoteHead">
    <w:name w:val="NoteHead"/>
    <w:basedOn w:val="Normal"/>
    <w:next w:val="Subject"/>
    <w:rsid w:val="00643153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rsid w:val="00643153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rsid w:val="00643153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rsid w:val="00643153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rsid w:val="00643153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rsid w:val="0064315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rsid w:val="00643153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rsid w:val="00643153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sid w:val="00643153"/>
    <w:rPr>
      <w:rFonts w:ascii="Courier New" w:hAnsi="Courier New"/>
      <w:sz w:val="20"/>
    </w:rPr>
  </w:style>
  <w:style w:type="paragraph" w:styleId="Saludo">
    <w:name w:val="Salutation"/>
    <w:basedOn w:val="Normal"/>
    <w:next w:val="Normal"/>
    <w:rsid w:val="00643153"/>
  </w:style>
  <w:style w:type="paragraph" w:styleId="Firma">
    <w:name w:val="Signature"/>
    <w:basedOn w:val="Normal"/>
    <w:next w:val="Enclosures"/>
    <w:rsid w:val="00643153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rsid w:val="00643153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rsid w:val="00643153"/>
    <w:pPr>
      <w:jc w:val="center"/>
    </w:pPr>
    <w:rPr>
      <w:b/>
      <w:sz w:val="40"/>
    </w:rPr>
  </w:style>
  <w:style w:type="paragraph" w:customStyle="1" w:styleId="SubTitle2">
    <w:name w:val="SubTitle 2"/>
    <w:basedOn w:val="Normal"/>
    <w:rsid w:val="00643153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rsid w:val="00643153"/>
    <w:pPr>
      <w:ind w:left="240" w:hanging="240"/>
    </w:pPr>
  </w:style>
  <w:style w:type="paragraph" w:styleId="Tabladeilustraciones">
    <w:name w:val="table of figures"/>
    <w:basedOn w:val="Normal"/>
    <w:next w:val="Normal"/>
    <w:semiHidden/>
    <w:rsid w:val="00643153"/>
    <w:pPr>
      <w:ind w:left="480" w:hanging="480"/>
    </w:pPr>
  </w:style>
  <w:style w:type="paragraph" w:styleId="Ttulo">
    <w:name w:val="Title"/>
    <w:basedOn w:val="Normal"/>
    <w:next w:val="SubTitle1"/>
    <w:rsid w:val="00643153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rsid w:val="00643153"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rsid w:val="00643153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rsid w:val="00643153"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rsid w:val="00643153"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rsid w:val="00643153"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rsid w:val="00643153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rsid w:val="00643153"/>
    <w:pPr>
      <w:ind w:left="1200"/>
    </w:pPr>
  </w:style>
  <w:style w:type="paragraph" w:styleId="TDC7">
    <w:name w:val="toc 7"/>
    <w:basedOn w:val="Normal"/>
    <w:next w:val="Normal"/>
    <w:autoRedefine/>
    <w:semiHidden/>
    <w:rsid w:val="00643153"/>
    <w:pPr>
      <w:ind w:left="1440"/>
    </w:pPr>
  </w:style>
  <w:style w:type="paragraph" w:styleId="TDC8">
    <w:name w:val="toc 8"/>
    <w:basedOn w:val="Normal"/>
    <w:next w:val="Normal"/>
    <w:autoRedefine/>
    <w:semiHidden/>
    <w:rsid w:val="00643153"/>
    <w:pPr>
      <w:ind w:left="1680"/>
    </w:pPr>
  </w:style>
  <w:style w:type="paragraph" w:styleId="TDC9">
    <w:name w:val="toc 9"/>
    <w:basedOn w:val="Normal"/>
    <w:next w:val="Normal"/>
    <w:autoRedefine/>
    <w:semiHidden/>
    <w:rsid w:val="00643153"/>
    <w:pPr>
      <w:ind w:left="1920"/>
    </w:pPr>
  </w:style>
  <w:style w:type="paragraph" w:customStyle="1" w:styleId="YReferences">
    <w:name w:val="YReferences"/>
    <w:basedOn w:val="Normal"/>
    <w:next w:val="Normal"/>
    <w:rsid w:val="00643153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643153"/>
    <w:pPr>
      <w:numPr>
        <w:numId w:val="5"/>
      </w:numPr>
    </w:pPr>
  </w:style>
  <w:style w:type="paragraph" w:customStyle="1" w:styleId="ListDash">
    <w:name w:val="List Dash"/>
    <w:basedOn w:val="Normal"/>
    <w:rsid w:val="00643153"/>
    <w:pPr>
      <w:numPr>
        <w:numId w:val="9"/>
      </w:numPr>
    </w:pPr>
  </w:style>
  <w:style w:type="paragraph" w:customStyle="1" w:styleId="ListDash1">
    <w:name w:val="List Dash 1"/>
    <w:basedOn w:val="Text1"/>
    <w:rsid w:val="00643153"/>
    <w:pPr>
      <w:numPr>
        <w:numId w:val="10"/>
      </w:numPr>
    </w:pPr>
  </w:style>
  <w:style w:type="paragraph" w:customStyle="1" w:styleId="ListDash2">
    <w:name w:val="List Dash 2"/>
    <w:basedOn w:val="Text2"/>
    <w:rsid w:val="00643153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64315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643153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rsid w:val="00643153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rsid w:val="00643153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rsid w:val="00643153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643153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643153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643153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643153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643153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643153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643153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64315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64315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64315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643153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643153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643153"/>
    <w:pPr>
      <w:numPr>
        <w:ilvl w:val="3"/>
        <w:numId w:val="18"/>
      </w:numPr>
      <w:tabs>
        <w:tab w:val="clear" w:pos="2302"/>
      </w:tabs>
    </w:pPr>
  </w:style>
  <w:style w:type="paragraph" w:styleId="TtulodeTDC">
    <w:name w:val="TOC Heading"/>
    <w:basedOn w:val="Normal"/>
    <w:next w:val="Normal"/>
    <w:rsid w:val="00643153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rsid w:val="00643153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4" w:qFormat="1"/>
    <w:lsdException w:name="header" w:uiPriority="99"/>
    <w:lsdException w:name="footer" w:uiPriority="99"/>
    <w:lsdException w:name="FollowedHyperlink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uiPriority="39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link w:val="EndnoteTextChar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D97FE7"/>
    <w:rPr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7" ma:contentTypeDescription="Create a new document in this library." ma:contentTypeScope="" ma:versionID="b842a09d8ff32405541b1a201db956d1">
  <xsd:schema xmlns:xsd="http://www.w3.org/2001/XMLSchema" xmlns:xs="http://www.w3.org/2001/XMLSchema" xmlns:p="http://schemas.microsoft.com/office/2006/metadata/properties" xmlns:ns3="0e52a87e-fa0e-4867-9149-5c43122db7fb" xmlns:ns4="5e096da0-7658-45d2-ba1d-117eb64c3931" targetNamespace="http://schemas.microsoft.com/office/2006/metadata/properties" ma:root="true" ma:fieldsID="88fb6a33b7ee1fbfb200c1bbe2a792a3" ns3:_="" ns4:_="">
    <xsd:import namespace="0e52a87e-fa0e-4867-9149-5c43122db7fb"/>
    <xsd:import namespace="5e096da0-7658-45d2-ba1d-117eb64c3931"/>
    <xsd:element name="properties">
      <xsd:complexType>
        <xsd:sequence>
          <xsd:element name="documentManagement">
            <xsd:complexType>
              <xsd:all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3:About"/>
                <xsd:element ref="ns4:Year" minOccurs="0"/>
                <xsd:element ref="ns3:About_x0020_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Status" ma:index="5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6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7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8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9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0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1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2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3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4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2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  <xsd:enumeration value="Yearly Report assessment"/>
          <xsd:enumeration value="Final beneficiary reports"/>
          <xsd:enumeration value="Guide for NAs – main part"/>
          <xsd:enumeration value="Guidelines and technical instructions (Annex III to GfNA)"/>
        </xsd:restriction>
      </xsd:simpleType>
    </xsd:element>
    <xsd:element name="About_x0020_2" ma:index="24" nillable="true" ma:displayName="More details" ma:format="RadioButtons" ma:internalName="About_x0020_2">
      <xsd:simpleType>
        <xsd:restriction base="dms:Choice">
          <xsd:enumeration value="Revision2017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96da0-7658-45d2-ba1d-117eb64c3931" elementFormDefault="qualified">
    <xsd:import namespace="http://schemas.microsoft.com/office/2006/documentManagement/types"/>
    <xsd:import namespace="http://schemas.microsoft.com/office/infopath/2007/PartnerControls"/>
    <xsd:element name="Year" ma:index="23" nillable="true" ma:displayName="Year" ma:default="2016" ma:description="Choice Field with years starting from 2014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5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e52a87e-fa0e-4867-9149-5c43122db7fb">Internal Draft</Status>
    <Next_x0020_date_x0020_of_x0020_delivery xmlns="0e52a87e-fa0e-4867-9149-5c43122db7fb" xsi:nil="true"/>
    <Final_x0020_date_x0020_of_x0020_delivery xmlns="0e52a87e-fa0e-4867-9149-5c43122db7fb">2017-03-30T22:00:00+00:00</Final_x0020_date_x0020_of_x0020_delivery>
    <Contributors xmlns="0e52a87e-fa0e-4867-9149-5c43122db7fb" xsi:nil="true"/>
    <Leader_x0020__x0028_unit_x0029_ xmlns="0e52a87e-fa0e-4867-9149-5c43122db7fb">B1/B4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Grant agreements with beneficiaries</About>
    <Leader_x0020__x0028_staff_x0020_member_x0029_ xmlns="0e52a87e-fa0e-4867-9149-5c43122db7fb">B1</Leader_x0020__x0028_staff_x0020_member_x0029_>
    <Other_x0020_stakeholders xmlns="0e52a87e-fa0e-4867-9149-5c43122db7fb" xsi:nil="true"/>
    <Impact_x0020_on_x0020_business_x0020_requirements_x0020_for_x0020_IT xmlns="0e52a87e-fa0e-4867-9149-5c43122db7fb" xsi:nil="true"/>
    <Year xmlns="5e096da0-7658-45d2-ba1d-117eb64c3931">2017</Year>
    <About_x0020_2 xmlns="0e52a87e-fa0e-4867-9149-5c43122db7fb">Revision2017</About_x0020_2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4724C-CD38-4E3C-A357-2481A4580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2a87e-fa0e-4867-9149-5c43122db7fb"/>
    <ds:schemaRef ds:uri="5e096da0-7658-45d2-ba1d-117eb64c3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5e096da0-7658-45d2-ba1d-117eb64c3931"/>
    <ds:schemaRef ds:uri="0e52a87e-fa0e-4867-9149-5c43122db7f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301452-E131-4710-9F07-EEE944F6A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4</TotalTime>
  <Pages>3</Pages>
  <Words>363</Words>
  <Characters>2294</Characters>
  <Application>Microsoft Office Word</Application>
  <DocSecurity>0</DocSecurity>
  <PresentationFormat>Microsoft Word 11.0</PresentationFormat>
  <Lines>19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2652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HUERTAS MARTINEZ Marta (EAC)</dc:creator>
  <cp:lastModifiedBy>Nuria Arregi</cp:lastModifiedBy>
  <cp:revision>4</cp:revision>
  <cp:lastPrinted>2013-11-06T08:46:00Z</cp:lastPrinted>
  <dcterms:created xsi:type="dcterms:W3CDTF">2017-03-13T14:43:00Z</dcterms:created>
  <dcterms:modified xsi:type="dcterms:W3CDTF">2018-02-13T12:27:00Z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