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20../20</w:t>
            </w: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..</w:t>
            </w:r>
            <w:proofErr w:type="gramEnd"/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415328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415328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ipervnculo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F706A" w14:textId="77777777" w:rsidR="00415328" w:rsidRDefault="0041532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C7D0FEC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53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D3F0F" w14:textId="77777777" w:rsidR="00415328" w:rsidRDefault="0041532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D1DD463" w:rsidR="00E01AAA" w:rsidRPr="00AD66BB" w:rsidRDefault="00415328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bookmarkStart w:id="1" w:name="_GoBack"/>
          <w:r w:rsidRPr="00415328"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738B0A04" wp14:editId="6A8299C3">
                <wp:extent cx="2711669" cy="610449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3757" cy="6176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  <w:bookmarkEnd w:id="1"/>
  </w:tbl>
  <w:p w14:paraId="5D72C5C2" w14:textId="77777777"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4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328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5E7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6712E48-387B-40D1-A1AD-3DBB4AA5E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EF7803-3071-40BB-99AF-20DDF166B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2</TotalTime>
  <Pages>4</Pages>
  <Words>355</Words>
  <Characters>2260</Characters>
  <Application>Microsoft Office Word</Application>
  <DocSecurity>0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2610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MARIA ELENA ADARRAGA SANTAMARIA</cp:lastModifiedBy>
  <cp:revision>3</cp:revision>
  <cp:lastPrinted>2013-11-06T08:46:00Z</cp:lastPrinted>
  <dcterms:created xsi:type="dcterms:W3CDTF">2024-05-28T08:35:00Z</dcterms:created>
  <dcterms:modified xsi:type="dcterms:W3CDTF">2025-07-14T10:11:00Z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