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75" w14:textId="4C7910C6" w:rsidR="00377526" w:rsidRPr="00681F64" w:rsidRDefault="00377526" w:rsidP="00681F64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F03A69" w:rsidRPr="009F5B61" w14:paraId="250CE192" w14:textId="77777777" w:rsidTr="0073092B">
        <w:trPr>
          <w:trHeight w:val="314"/>
        </w:trPr>
        <w:tc>
          <w:tcPr>
            <w:tcW w:w="2228" w:type="dxa"/>
            <w:shd w:val="clear" w:color="auto" w:fill="FFFFFF"/>
          </w:tcPr>
          <w:p w14:paraId="62F40A41" w14:textId="77777777" w:rsidR="00F03A69" w:rsidRPr="005E466D" w:rsidRDefault="00F03A69" w:rsidP="0073092B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473A5CF4" w14:textId="77777777" w:rsidR="00F03A69" w:rsidRPr="005E466D" w:rsidRDefault="00F03A69" w:rsidP="0073092B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University of the Basque Country</w:t>
            </w:r>
          </w:p>
        </w:tc>
      </w:tr>
      <w:tr w:rsidR="00F03A69" w:rsidRPr="005E466D" w14:paraId="14B85D75" w14:textId="77777777" w:rsidTr="0073092B">
        <w:trPr>
          <w:trHeight w:val="314"/>
        </w:trPr>
        <w:tc>
          <w:tcPr>
            <w:tcW w:w="2228" w:type="dxa"/>
            <w:shd w:val="clear" w:color="auto" w:fill="FFFFFF"/>
          </w:tcPr>
          <w:p w14:paraId="7A366B36" w14:textId="77777777" w:rsidR="00F03A69" w:rsidRPr="005E466D" w:rsidRDefault="00F03A69" w:rsidP="0073092B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14BBFA45" w14:textId="77777777" w:rsidR="00F03A69" w:rsidRPr="005E466D" w:rsidRDefault="00F03A69" w:rsidP="0073092B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0A7CE217" w14:textId="77777777" w:rsidR="00F03A69" w:rsidRPr="005E466D" w:rsidRDefault="00F03A69" w:rsidP="0073092B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73FA4898" w14:textId="77777777" w:rsidR="00F03A69" w:rsidRPr="005E466D" w:rsidRDefault="00F03A69" w:rsidP="0073092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 BILBAO 01</w:t>
            </w:r>
          </w:p>
        </w:tc>
        <w:tc>
          <w:tcPr>
            <w:tcW w:w="2228" w:type="dxa"/>
            <w:shd w:val="clear" w:color="auto" w:fill="FFFFFF"/>
          </w:tcPr>
          <w:p w14:paraId="63BFF0EB" w14:textId="77777777" w:rsidR="00F03A69" w:rsidRDefault="00F03A69" w:rsidP="0073092B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58A5165" w14:textId="77777777" w:rsidR="00F03A69" w:rsidRPr="005E466D" w:rsidRDefault="00F03A69" w:rsidP="0073092B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36616A5B" w14:textId="77777777" w:rsidR="00F03A69" w:rsidRDefault="00F03A69" w:rsidP="0073092B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International </w:t>
            </w:r>
          </w:p>
          <w:p w14:paraId="5239F6A8" w14:textId="77777777" w:rsidR="00F03A69" w:rsidRPr="005E466D" w:rsidRDefault="00F03A69" w:rsidP="0073092B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Relations Office</w:t>
            </w:r>
          </w:p>
        </w:tc>
      </w:tr>
      <w:tr w:rsidR="00F03A69" w:rsidRPr="005E466D" w14:paraId="0D376324" w14:textId="77777777" w:rsidTr="0073092B">
        <w:trPr>
          <w:trHeight w:val="472"/>
        </w:trPr>
        <w:tc>
          <w:tcPr>
            <w:tcW w:w="2228" w:type="dxa"/>
            <w:shd w:val="clear" w:color="auto" w:fill="FFFFFF"/>
          </w:tcPr>
          <w:p w14:paraId="7FE5FD7C" w14:textId="77777777" w:rsidR="00F03A69" w:rsidRPr="005E466D" w:rsidRDefault="00F03A69" w:rsidP="0073092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353A6FCA" w14:textId="77777777" w:rsidR="00F03A69" w:rsidRPr="007050C8" w:rsidRDefault="00F03A69" w:rsidP="0073092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</w:pPr>
            <w:r w:rsidRPr="007050C8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Barrio Sarriena s/n</w:t>
            </w:r>
          </w:p>
          <w:p w14:paraId="1DDF6809" w14:textId="77777777" w:rsidR="00F03A69" w:rsidRPr="007050C8" w:rsidRDefault="00F03A69" w:rsidP="0073092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</w:pPr>
            <w:r w:rsidRPr="007050C8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48.940 Leioa, Spain</w:t>
            </w:r>
          </w:p>
        </w:tc>
        <w:tc>
          <w:tcPr>
            <w:tcW w:w="2228" w:type="dxa"/>
            <w:shd w:val="clear" w:color="auto" w:fill="FFFFFF"/>
          </w:tcPr>
          <w:p w14:paraId="1EA6D7F8" w14:textId="77777777" w:rsidR="00F03A69" w:rsidRPr="007050C8" w:rsidRDefault="00F03A69" w:rsidP="0073092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050C8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7050C8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7050C8">
              <w:rPr>
                <w:sz w:val="20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01B80F80" w14:textId="58F64B89" w:rsidR="00F03A69" w:rsidRPr="007050C8" w:rsidRDefault="000D17C8" w:rsidP="0073092B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  <w:r w:rsidRPr="005B1228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SPAIN (ES, 724)</w:t>
            </w:r>
          </w:p>
        </w:tc>
      </w:tr>
      <w:tr w:rsidR="00F03A69" w:rsidRPr="00811AF4" w14:paraId="001B5BDA" w14:textId="77777777" w:rsidTr="0073092B">
        <w:trPr>
          <w:trHeight w:val="640"/>
        </w:trPr>
        <w:tc>
          <w:tcPr>
            <w:tcW w:w="2228" w:type="dxa"/>
            <w:shd w:val="clear" w:color="auto" w:fill="FFFFFF"/>
          </w:tcPr>
          <w:p w14:paraId="20E3140E" w14:textId="77777777" w:rsidR="00F03A69" w:rsidRPr="005E466D" w:rsidRDefault="00F03A69" w:rsidP="0073092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42851B7E" w14:textId="77777777" w:rsidR="00F03A69" w:rsidRPr="007050C8" w:rsidRDefault="00F03A69" w:rsidP="0073092B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7050C8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Bryan Leferman,</w:t>
            </w:r>
          </w:p>
          <w:p w14:paraId="077C8722" w14:textId="77777777" w:rsidR="00F03A69" w:rsidRPr="007050C8" w:rsidRDefault="00F03A69" w:rsidP="0073092B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7050C8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International Mobility</w:t>
            </w:r>
          </w:p>
          <w:p w14:paraId="4F58D0C2" w14:textId="77777777" w:rsidR="00F03A69" w:rsidRPr="007050C8" w:rsidRDefault="00F03A69" w:rsidP="0073092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7050C8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Director</w:t>
            </w:r>
          </w:p>
        </w:tc>
        <w:tc>
          <w:tcPr>
            <w:tcW w:w="2228" w:type="dxa"/>
            <w:shd w:val="clear" w:color="auto" w:fill="FFFFFF"/>
          </w:tcPr>
          <w:p w14:paraId="1D4D7F2A" w14:textId="77777777" w:rsidR="00F03A69" w:rsidRPr="007050C8" w:rsidRDefault="00F03A69" w:rsidP="0073092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050C8">
              <w:rPr>
                <w:rFonts w:ascii="Verdana" w:hAnsi="Verdana" w:cs="Arial"/>
                <w:sz w:val="20"/>
                <w:lang w:val="en-GB"/>
              </w:rPr>
              <w:t>Contact person</w:t>
            </w:r>
          </w:p>
          <w:p w14:paraId="41143C2F" w14:textId="77777777" w:rsidR="00F03A69" w:rsidRPr="007050C8" w:rsidRDefault="00F03A69" w:rsidP="0073092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050C8">
              <w:rPr>
                <w:rFonts w:ascii="Verdana" w:hAnsi="Verdana" w:cs="Arial"/>
                <w:sz w:val="20"/>
                <w:lang w:val="en-GB"/>
              </w:rPr>
              <w:t>e-mail / phone</w:t>
            </w:r>
            <w:bookmarkStart w:id="0" w:name="_GoBack"/>
            <w:bookmarkEnd w:id="0"/>
          </w:p>
        </w:tc>
        <w:tc>
          <w:tcPr>
            <w:tcW w:w="2228" w:type="dxa"/>
            <w:shd w:val="clear" w:color="auto" w:fill="FFFFFF"/>
          </w:tcPr>
          <w:p w14:paraId="4055AD51" w14:textId="77777777" w:rsidR="00F03A69" w:rsidRPr="000D17C8" w:rsidRDefault="00F03A69" w:rsidP="0073092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</w:pPr>
            <w:r w:rsidRPr="000D17C8"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  <w:t>pc.international@</w:t>
            </w:r>
          </w:p>
          <w:p w14:paraId="31E6D8E3" w14:textId="77777777" w:rsidR="00F03A69" w:rsidRPr="007050C8" w:rsidRDefault="00F03A69" w:rsidP="0073092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fr-BE"/>
              </w:rPr>
            </w:pPr>
            <w:r w:rsidRPr="000D17C8"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  <w:t>ehu.eus +34943015738</w:t>
            </w:r>
          </w:p>
        </w:tc>
      </w:tr>
    </w:tbl>
    <w:p w14:paraId="6C3080D7" w14:textId="77777777" w:rsidR="00F03A69" w:rsidRDefault="00F03A6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5D72C576" w14:textId="3AB5D170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0D17C8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0D17C8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1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18B7FEBB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6E66ABAC" w14:textId="7B4BA320" w:rsidR="00161C34" w:rsidRPr="007B3F1B" w:rsidRDefault="00161C34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321F6A7C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F03A69">
              <w:rPr>
                <w:rFonts w:ascii="Verdana" w:hAnsi="Verdana" w:cs="Calibri"/>
                <w:sz w:val="20"/>
                <w:lang w:val="en-GB"/>
              </w:rPr>
              <w:t xml:space="preserve"> Bryan Leferman, </w:t>
            </w:r>
            <w:r w:rsidR="00161C34">
              <w:rPr>
                <w:rFonts w:ascii="Verdana" w:hAnsi="Verdana" w:cs="Calibri"/>
                <w:sz w:val="20"/>
                <w:lang w:val="en-GB"/>
              </w:rPr>
              <w:t>International Mobility</w:t>
            </w:r>
            <w:r w:rsidR="00F03A69">
              <w:rPr>
                <w:rFonts w:ascii="Verdana" w:hAnsi="Verdana" w:cs="Calibri"/>
                <w:sz w:val="20"/>
                <w:lang w:val="en-GB"/>
              </w:rPr>
              <w:t xml:space="preserve"> Director</w:t>
            </w:r>
          </w:p>
          <w:p w14:paraId="2F607737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7B184A19" w14:textId="79C5ABE5" w:rsidR="00161C34" w:rsidRPr="00161C34" w:rsidRDefault="00161C34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210F293B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1203B6BE" w14:textId="6CF3727D" w:rsidR="00161C34" w:rsidRPr="007B3F1B" w:rsidRDefault="00161C34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784CB8D6" w14:textId="77777777" w:rsidR="00F03A69" w:rsidRPr="002F549E" w:rsidRDefault="00F03A69" w:rsidP="00F03A69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>
        <w:rPr>
          <w:rFonts w:ascii="Verdana" w:hAnsi="Verdana"/>
          <w:b/>
          <w:sz w:val="16"/>
          <w:szCs w:val="16"/>
          <w:lang w:val="en-GB"/>
        </w:rPr>
        <w:t>c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F549E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325BD351" w14:textId="77777777" w:rsidR="00F03A69" w:rsidRPr="002F549E" w:rsidRDefault="00F03A69" w:rsidP="00F03A69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Pr="00E849B7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2A32932D" w14:textId="50168C38"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11F7B1EE" w:rsidR="009F32D0" w:rsidRDefault="009F32D0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17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5" w14:textId="77777777" w:rsidR="005655B4" w:rsidRDefault="005655B4">
    <w:pPr>
      <w:pStyle w:val="Piedep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4F0E823" w:rsidR="00E01AAA" w:rsidRPr="00AD66BB" w:rsidRDefault="00C5720F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anchor distT="0" distB="0" distL="114300" distR="114300" simplePos="0" relativeHeight="251658752" behindDoc="0" locked="0" layoutInCell="1" allowOverlap="1" wp14:anchorId="29064462" wp14:editId="18BCC96A">
                <wp:simplePos x="0" y="0"/>
                <wp:positionH relativeFrom="margin">
                  <wp:posOffset>635</wp:posOffset>
                </wp:positionH>
                <wp:positionV relativeFrom="margin">
                  <wp:posOffset>39370</wp:posOffset>
                </wp:positionV>
                <wp:extent cx="1947545" cy="424180"/>
                <wp:effectExtent l="0" t="0" r="0" b="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ofinanciado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7545" cy="424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4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hideGrammaticalErrors/>
  <w:activeWritingStyle w:appName="MSWord" w:lang="es-ES" w:vendorID="64" w:dllVersion="131078" w:nlCheck="1" w:checkStyle="0"/>
  <w:activeWritingStyle w:appName="MSWord" w:lang="en-GB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17C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1C34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1F64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5720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A69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088C2E-573D-4DA4-A6A3-3DDB04F95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3</TotalTime>
  <Pages>5</Pages>
  <Words>445</Words>
  <Characters>2448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2888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NURIA ARREGI</cp:lastModifiedBy>
  <cp:revision>7</cp:revision>
  <cp:lastPrinted>2013-11-06T08:46:00Z</cp:lastPrinted>
  <dcterms:created xsi:type="dcterms:W3CDTF">2023-06-07T11:05:00Z</dcterms:created>
  <dcterms:modified xsi:type="dcterms:W3CDTF">2023-12-11T11:16:00Z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